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7A1AE" w14:textId="77777777" w:rsidR="00B539EB" w:rsidRPr="001E0A76" w:rsidRDefault="00B539EB" w:rsidP="00B539EB">
      <w:pPr>
        <w:autoSpaceDE w:val="0"/>
        <w:autoSpaceDN w:val="0"/>
        <w:adjustRightInd w:val="0"/>
        <w:jc w:val="center"/>
        <w:rPr>
          <w:rFonts w:ascii="Times New Roman" w:hAnsi="Times New Roman" w:cs="Times New Roman"/>
          <w:b/>
          <w:bCs/>
          <w:color w:val="000000"/>
        </w:rPr>
      </w:pPr>
      <w:r w:rsidRPr="001E0A76">
        <w:rPr>
          <w:rFonts w:ascii="Times New Roman" w:hAnsi="Times New Roman" w:cs="Times New Roman"/>
          <w:b/>
          <w:bCs/>
          <w:color w:val="000000"/>
        </w:rPr>
        <w:t>Blended Learning Academies</w:t>
      </w:r>
    </w:p>
    <w:p w14:paraId="59A26195" w14:textId="77777777" w:rsidR="00B539EB" w:rsidRPr="001E0A76" w:rsidRDefault="00B539EB" w:rsidP="00B539EB">
      <w:pPr>
        <w:autoSpaceDE w:val="0"/>
        <w:autoSpaceDN w:val="0"/>
        <w:adjustRightInd w:val="0"/>
        <w:jc w:val="center"/>
        <w:rPr>
          <w:rFonts w:ascii="Times New Roman" w:hAnsi="Times New Roman" w:cs="Times New Roman"/>
          <w:b/>
          <w:bCs/>
          <w:color w:val="000000"/>
        </w:rPr>
      </w:pPr>
      <w:r w:rsidRPr="001E0A76">
        <w:rPr>
          <w:rFonts w:ascii="Times New Roman" w:hAnsi="Times New Roman" w:cs="Times New Roman"/>
          <w:b/>
          <w:bCs/>
          <w:color w:val="000000"/>
        </w:rPr>
        <w:t>1754 E Clark Rd.</w:t>
      </w:r>
    </w:p>
    <w:p w14:paraId="45867502" w14:textId="77777777" w:rsidR="00B539EB" w:rsidRPr="001E0A76" w:rsidRDefault="00B539EB" w:rsidP="00B539EB">
      <w:pPr>
        <w:autoSpaceDE w:val="0"/>
        <w:autoSpaceDN w:val="0"/>
        <w:adjustRightInd w:val="0"/>
        <w:jc w:val="center"/>
        <w:rPr>
          <w:rFonts w:ascii="Times New Roman" w:hAnsi="Times New Roman" w:cs="Times New Roman"/>
          <w:b/>
          <w:bCs/>
          <w:color w:val="000000"/>
        </w:rPr>
      </w:pPr>
      <w:r w:rsidRPr="001E0A76">
        <w:rPr>
          <w:rFonts w:ascii="Times New Roman" w:hAnsi="Times New Roman" w:cs="Times New Roman"/>
          <w:b/>
          <w:bCs/>
          <w:color w:val="000000"/>
        </w:rPr>
        <w:t xml:space="preserve">Lansing MI 48906 </w:t>
      </w:r>
    </w:p>
    <w:p w14:paraId="5243AC6F" w14:textId="77777777" w:rsidR="00B539EB" w:rsidRPr="001E0A76" w:rsidRDefault="00B539EB" w:rsidP="00B539EB">
      <w:pPr>
        <w:autoSpaceDE w:val="0"/>
        <w:autoSpaceDN w:val="0"/>
        <w:adjustRightInd w:val="0"/>
        <w:jc w:val="center"/>
        <w:rPr>
          <w:rFonts w:ascii="Times New Roman" w:hAnsi="Times New Roman" w:cs="Times New Roman"/>
          <w:b/>
          <w:bCs/>
          <w:color w:val="000000"/>
        </w:rPr>
      </w:pPr>
    </w:p>
    <w:p w14:paraId="093B0EF2" w14:textId="6BB0CA6B" w:rsidR="00B539EB" w:rsidRPr="001E0A76" w:rsidRDefault="00EA6AE0" w:rsidP="00B539EB">
      <w:pPr>
        <w:autoSpaceDE w:val="0"/>
        <w:autoSpaceDN w:val="0"/>
        <w:adjustRightInd w:val="0"/>
        <w:jc w:val="center"/>
        <w:rPr>
          <w:rFonts w:ascii="Times New Roman" w:hAnsi="Times New Roman" w:cs="Times New Roman"/>
          <w:b/>
          <w:bCs/>
          <w:color w:val="000000"/>
        </w:rPr>
      </w:pPr>
      <w:r>
        <w:rPr>
          <w:rFonts w:ascii="Times New Roman" w:hAnsi="Times New Roman" w:cs="Times New Roman"/>
          <w:b/>
          <w:bCs/>
          <w:color w:val="000000"/>
        </w:rPr>
        <w:t xml:space="preserve">Approved </w:t>
      </w:r>
      <w:r w:rsidR="00B539EB" w:rsidRPr="001E0A76">
        <w:rPr>
          <w:rFonts w:ascii="Times New Roman" w:hAnsi="Times New Roman" w:cs="Times New Roman"/>
          <w:b/>
          <w:bCs/>
          <w:color w:val="000000"/>
        </w:rPr>
        <w:t xml:space="preserve">Regular Meeting </w:t>
      </w:r>
      <w:r w:rsidR="0017723C" w:rsidRPr="001E0A76">
        <w:rPr>
          <w:rFonts w:ascii="Times New Roman" w:hAnsi="Times New Roman" w:cs="Times New Roman"/>
          <w:b/>
          <w:bCs/>
          <w:color w:val="000000"/>
        </w:rPr>
        <w:t>Minutes</w:t>
      </w:r>
    </w:p>
    <w:p w14:paraId="39B90D9E" w14:textId="6BA3AA72" w:rsidR="00B539EB" w:rsidRPr="001E0A76" w:rsidRDefault="00062CC0" w:rsidP="00B539EB">
      <w:pPr>
        <w:autoSpaceDE w:val="0"/>
        <w:autoSpaceDN w:val="0"/>
        <w:adjustRightInd w:val="0"/>
        <w:jc w:val="center"/>
        <w:rPr>
          <w:rFonts w:ascii="Times New Roman" w:hAnsi="Times New Roman" w:cs="Times New Roman"/>
          <w:b/>
          <w:bCs/>
          <w:color w:val="000000"/>
        </w:rPr>
      </w:pPr>
      <w:r w:rsidRPr="001E0A76">
        <w:rPr>
          <w:rFonts w:ascii="Times New Roman" w:hAnsi="Times New Roman" w:cs="Times New Roman"/>
          <w:b/>
          <w:bCs/>
          <w:color w:val="000000"/>
        </w:rPr>
        <w:t>November 10</w:t>
      </w:r>
      <w:r w:rsidR="00B539EB" w:rsidRPr="001E0A76">
        <w:rPr>
          <w:rFonts w:ascii="Times New Roman" w:hAnsi="Times New Roman" w:cs="Times New Roman"/>
          <w:b/>
          <w:bCs/>
          <w:color w:val="000000"/>
        </w:rPr>
        <w:t>, 2020</w:t>
      </w:r>
    </w:p>
    <w:p w14:paraId="0B4C269E" w14:textId="77777777" w:rsidR="00B539EB" w:rsidRPr="001E0A76" w:rsidRDefault="00B539EB" w:rsidP="00B539EB">
      <w:pPr>
        <w:autoSpaceDE w:val="0"/>
        <w:autoSpaceDN w:val="0"/>
        <w:adjustRightInd w:val="0"/>
        <w:jc w:val="center"/>
        <w:rPr>
          <w:rFonts w:ascii="Times New Roman" w:hAnsi="Times New Roman" w:cs="Times New Roman"/>
          <w:b/>
          <w:bCs/>
          <w:color w:val="000000"/>
        </w:rPr>
      </w:pPr>
      <w:r w:rsidRPr="001E0A76">
        <w:rPr>
          <w:rFonts w:ascii="Times New Roman" w:hAnsi="Times New Roman" w:cs="Times New Roman"/>
          <w:b/>
          <w:bCs/>
          <w:color w:val="000000"/>
        </w:rPr>
        <w:t xml:space="preserve">6:00 pm </w:t>
      </w:r>
    </w:p>
    <w:p w14:paraId="03722211"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4C918F29" w14:textId="77777777" w:rsidR="00B539EB" w:rsidRPr="001E0A76" w:rsidRDefault="00B539EB" w:rsidP="00B539EB">
      <w:pPr>
        <w:tabs>
          <w:tab w:val="left" w:pos="920"/>
          <w:tab w:val="left" w:pos="1080"/>
        </w:tabs>
        <w:autoSpaceDE w:val="0"/>
        <w:autoSpaceDN w:val="0"/>
        <w:adjustRightInd w:val="0"/>
        <w:rPr>
          <w:rFonts w:ascii="Times New Roman" w:hAnsi="Times New Roman" w:cs="Times New Roman"/>
          <w:b/>
          <w:bCs/>
          <w:color w:val="000000"/>
        </w:rPr>
      </w:pPr>
    </w:p>
    <w:p w14:paraId="072DFF73" w14:textId="77777777" w:rsidR="00B539EB" w:rsidRPr="001E0A76" w:rsidRDefault="00B539EB" w:rsidP="00B539EB">
      <w:pPr>
        <w:autoSpaceDE w:val="0"/>
        <w:autoSpaceDN w:val="0"/>
        <w:adjustRightInd w:val="0"/>
        <w:rPr>
          <w:rFonts w:ascii="Times New Roman" w:hAnsi="Times New Roman" w:cs="Times New Roman"/>
          <w:b/>
          <w:bCs/>
          <w:color w:val="000000"/>
        </w:rPr>
      </w:pPr>
      <w:r w:rsidRPr="001E0A76">
        <w:rPr>
          <w:rFonts w:ascii="Times New Roman" w:hAnsi="Times New Roman" w:cs="Times New Roman"/>
          <w:b/>
          <w:bCs/>
          <w:color w:val="000000"/>
        </w:rPr>
        <w:t>Mission:</w:t>
      </w:r>
    </w:p>
    <w:p w14:paraId="0AAD934E" w14:textId="77777777" w:rsidR="00B539EB" w:rsidRPr="001E0A76" w:rsidRDefault="00B539EB" w:rsidP="00B539EB">
      <w:pPr>
        <w:autoSpaceDE w:val="0"/>
        <w:autoSpaceDN w:val="0"/>
        <w:adjustRightInd w:val="0"/>
        <w:rPr>
          <w:rFonts w:ascii="Times New Roman" w:hAnsi="Times New Roman" w:cs="Times New Roman"/>
          <w:b/>
          <w:bCs/>
          <w:color w:val="000000"/>
        </w:rPr>
      </w:pPr>
      <w:r w:rsidRPr="001E0A76">
        <w:rPr>
          <w:rFonts w:ascii="Times New Roman" w:hAnsi="Times New Roman" w:cs="Times New Roman"/>
          <w:b/>
          <w:bCs/>
          <w:color w:val="000000"/>
        </w:rPr>
        <w:t>Blended Learning Academies supports the emotional and academic strengths of 9-12 grade students in an educational environment that encourages all students to meet or exceed their intellectual and personal potential.</w:t>
      </w:r>
    </w:p>
    <w:p w14:paraId="3FF8D77A"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486F2961" w14:textId="77777777" w:rsidR="00B539EB" w:rsidRPr="001E0A76" w:rsidRDefault="00B539EB" w:rsidP="00B539EB">
      <w:pPr>
        <w:autoSpaceDE w:val="0"/>
        <w:autoSpaceDN w:val="0"/>
        <w:adjustRightInd w:val="0"/>
        <w:rPr>
          <w:rFonts w:ascii="Times New Roman" w:hAnsi="Times New Roman" w:cs="Times New Roman"/>
          <w:b/>
          <w:bCs/>
          <w:color w:val="000000"/>
        </w:rPr>
      </w:pPr>
      <w:r w:rsidRPr="001E0A76">
        <w:rPr>
          <w:rFonts w:ascii="Times New Roman" w:hAnsi="Times New Roman" w:cs="Times New Roman"/>
          <w:b/>
          <w:bCs/>
          <w:color w:val="000000"/>
        </w:rPr>
        <w:t>Vision:</w:t>
      </w:r>
    </w:p>
    <w:p w14:paraId="6B9341B5" w14:textId="77777777" w:rsidR="00B539EB" w:rsidRPr="001E0A76" w:rsidRDefault="00B539EB" w:rsidP="00B539EB">
      <w:pPr>
        <w:autoSpaceDE w:val="0"/>
        <w:autoSpaceDN w:val="0"/>
        <w:adjustRightInd w:val="0"/>
        <w:rPr>
          <w:rFonts w:ascii="Times New Roman" w:hAnsi="Times New Roman" w:cs="Times New Roman"/>
          <w:b/>
          <w:bCs/>
          <w:color w:val="000000"/>
        </w:rPr>
      </w:pPr>
      <w:r w:rsidRPr="001E0A76">
        <w:rPr>
          <w:rFonts w:ascii="Times New Roman" w:hAnsi="Times New Roman" w:cs="Times New Roman"/>
          <w:b/>
          <w:bCs/>
          <w:color w:val="000000"/>
        </w:rPr>
        <w:t>Blended Learning Academies will cultivate a supportive learning environment that exposes students, through innovative teaching and learning practices, to events, opportunities, and environments that will help them become successful and productive citizens in college, work, and life.</w:t>
      </w:r>
    </w:p>
    <w:p w14:paraId="0B4CA3EF"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1639BFF3"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408582A0" w14:textId="30420222" w:rsidR="00B539EB" w:rsidRPr="001E0A76" w:rsidRDefault="00B539EB" w:rsidP="00B539EB">
      <w:pPr>
        <w:numPr>
          <w:ilvl w:val="0"/>
          <w:numId w:val="1"/>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Call to Order and Roll Call</w:t>
      </w:r>
    </w:p>
    <w:p w14:paraId="6F58A73E" w14:textId="7F8386E6" w:rsidR="0024529E" w:rsidRPr="001E0A76" w:rsidRDefault="0024529E" w:rsidP="0024529E">
      <w:pPr>
        <w:tabs>
          <w:tab w:val="left" w:pos="360"/>
          <w:tab w:val="left" w:pos="920"/>
          <w:tab w:val="left" w:pos="1080"/>
        </w:tabs>
        <w:autoSpaceDE w:val="0"/>
        <w:autoSpaceDN w:val="0"/>
        <w:adjustRightInd w:val="0"/>
        <w:rPr>
          <w:rFonts w:ascii="Times New Roman" w:hAnsi="Times New Roman" w:cs="Times New Roman"/>
          <w:color w:val="000000"/>
        </w:rPr>
      </w:pPr>
      <w:r w:rsidRPr="001E0A76">
        <w:rPr>
          <w:rFonts w:ascii="Times New Roman" w:hAnsi="Times New Roman" w:cs="Times New Roman"/>
          <w:color w:val="000000"/>
        </w:rPr>
        <w:t xml:space="preserve">Marcus Kirkpatrick called the meeting to order at 6:00pm </w:t>
      </w:r>
    </w:p>
    <w:p w14:paraId="45BDEB3C" w14:textId="77777777" w:rsidR="0024529E" w:rsidRPr="001E0A76" w:rsidRDefault="0024529E" w:rsidP="0024529E">
      <w:pPr>
        <w:tabs>
          <w:tab w:val="left" w:pos="360"/>
          <w:tab w:val="left" w:pos="920"/>
          <w:tab w:val="left" w:pos="1080"/>
        </w:tabs>
        <w:autoSpaceDE w:val="0"/>
        <w:autoSpaceDN w:val="0"/>
        <w:adjustRightInd w:val="0"/>
        <w:rPr>
          <w:rFonts w:ascii="Times New Roman" w:hAnsi="Times New Roman" w:cs="Times New Roman"/>
          <w:b/>
          <w:bCs/>
          <w:color w:val="000000"/>
        </w:rPr>
      </w:pPr>
    </w:p>
    <w:p w14:paraId="5D94F77A" w14:textId="64974DDD" w:rsidR="0017723C" w:rsidRPr="001E0A76" w:rsidRDefault="0017723C" w:rsidP="0017723C">
      <w:pPr>
        <w:tabs>
          <w:tab w:val="left" w:pos="360"/>
          <w:tab w:val="left" w:pos="920"/>
          <w:tab w:val="left" w:pos="1080"/>
        </w:tabs>
        <w:autoSpaceDE w:val="0"/>
        <w:autoSpaceDN w:val="0"/>
        <w:adjustRightInd w:val="0"/>
        <w:ind w:left="920"/>
        <w:rPr>
          <w:rFonts w:ascii="Times New Roman" w:hAnsi="Times New Roman" w:cs="Times New Roman"/>
          <w:color w:val="000000"/>
        </w:rPr>
      </w:pPr>
      <w:r w:rsidRPr="001E0A76">
        <w:rPr>
          <w:rFonts w:ascii="Times New Roman" w:hAnsi="Times New Roman" w:cs="Times New Roman"/>
          <w:color w:val="000000"/>
        </w:rPr>
        <w:t xml:space="preserve">Present: Marcus Kirkpatrick, </w:t>
      </w:r>
      <w:proofErr w:type="spellStart"/>
      <w:r w:rsidRPr="001E0A76">
        <w:rPr>
          <w:rFonts w:ascii="Times New Roman" w:hAnsi="Times New Roman" w:cs="Times New Roman"/>
          <w:color w:val="000000"/>
        </w:rPr>
        <w:t>Sheylene</w:t>
      </w:r>
      <w:proofErr w:type="spellEnd"/>
      <w:r w:rsidRPr="001E0A76">
        <w:rPr>
          <w:rFonts w:ascii="Times New Roman" w:hAnsi="Times New Roman" w:cs="Times New Roman"/>
          <w:color w:val="000000"/>
        </w:rPr>
        <w:t xml:space="preserve"> Hall, Megan </w:t>
      </w:r>
      <w:proofErr w:type="spellStart"/>
      <w:r w:rsidRPr="001E0A76">
        <w:rPr>
          <w:rFonts w:ascii="Times New Roman" w:hAnsi="Times New Roman" w:cs="Times New Roman"/>
          <w:color w:val="000000"/>
        </w:rPr>
        <w:t>Tressel</w:t>
      </w:r>
      <w:proofErr w:type="spellEnd"/>
      <w:r w:rsidRPr="001E0A76">
        <w:rPr>
          <w:rFonts w:ascii="Times New Roman" w:hAnsi="Times New Roman" w:cs="Times New Roman"/>
          <w:color w:val="000000"/>
        </w:rPr>
        <w:t xml:space="preserve"> and Elizabeth </w:t>
      </w:r>
      <w:proofErr w:type="spellStart"/>
      <w:r w:rsidRPr="001E0A76">
        <w:rPr>
          <w:rFonts w:ascii="Times New Roman" w:hAnsi="Times New Roman" w:cs="Times New Roman"/>
          <w:color w:val="000000"/>
        </w:rPr>
        <w:t>Schofhaar</w:t>
      </w:r>
      <w:proofErr w:type="spellEnd"/>
    </w:p>
    <w:p w14:paraId="1B92FE8A" w14:textId="713BB325" w:rsidR="0017723C" w:rsidRPr="001E0A76" w:rsidRDefault="0017723C" w:rsidP="0017723C">
      <w:pPr>
        <w:tabs>
          <w:tab w:val="left" w:pos="360"/>
          <w:tab w:val="left" w:pos="920"/>
          <w:tab w:val="left" w:pos="1080"/>
        </w:tabs>
        <w:autoSpaceDE w:val="0"/>
        <w:autoSpaceDN w:val="0"/>
        <w:adjustRightInd w:val="0"/>
        <w:ind w:left="920"/>
        <w:rPr>
          <w:rFonts w:ascii="Times New Roman" w:hAnsi="Times New Roman" w:cs="Times New Roman"/>
          <w:color w:val="000000"/>
        </w:rPr>
      </w:pPr>
    </w:p>
    <w:p w14:paraId="1A54896E" w14:textId="55459745" w:rsidR="0017723C" w:rsidRPr="001E0A76" w:rsidRDefault="0017723C" w:rsidP="0017723C">
      <w:pPr>
        <w:tabs>
          <w:tab w:val="left" w:pos="360"/>
          <w:tab w:val="left" w:pos="920"/>
          <w:tab w:val="left" w:pos="1080"/>
        </w:tabs>
        <w:autoSpaceDE w:val="0"/>
        <w:autoSpaceDN w:val="0"/>
        <w:adjustRightInd w:val="0"/>
        <w:ind w:left="920"/>
        <w:rPr>
          <w:rFonts w:ascii="Times New Roman" w:hAnsi="Times New Roman" w:cs="Times New Roman"/>
          <w:color w:val="000000"/>
        </w:rPr>
      </w:pPr>
      <w:r w:rsidRPr="001E0A76">
        <w:rPr>
          <w:rFonts w:ascii="Times New Roman" w:hAnsi="Times New Roman" w:cs="Times New Roman"/>
          <w:color w:val="000000"/>
        </w:rPr>
        <w:t xml:space="preserve">Absent: Meagan Mahoney, Bill </w:t>
      </w:r>
      <w:proofErr w:type="spellStart"/>
      <w:r w:rsidRPr="001E0A76">
        <w:rPr>
          <w:rFonts w:ascii="Times New Roman" w:hAnsi="Times New Roman" w:cs="Times New Roman"/>
          <w:color w:val="000000"/>
        </w:rPr>
        <w:t>Jaconette</w:t>
      </w:r>
      <w:proofErr w:type="spellEnd"/>
      <w:r w:rsidRPr="001E0A76">
        <w:rPr>
          <w:rFonts w:ascii="Times New Roman" w:hAnsi="Times New Roman" w:cs="Times New Roman"/>
          <w:color w:val="000000"/>
        </w:rPr>
        <w:t xml:space="preserve"> and Ann Rossi</w:t>
      </w:r>
    </w:p>
    <w:p w14:paraId="69C90F0D" w14:textId="61534F85" w:rsidR="0017723C" w:rsidRPr="001E0A76" w:rsidRDefault="0017723C" w:rsidP="0017723C">
      <w:pPr>
        <w:tabs>
          <w:tab w:val="left" w:pos="360"/>
          <w:tab w:val="left" w:pos="920"/>
          <w:tab w:val="left" w:pos="1080"/>
        </w:tabs>
        <w:autoSpaceDE w:val="0"/>
        <w:autoSpaceDN w:val="0"/>
        <w:adjustRightInd w:val="0"/>
        <w:ind w:left="920"/>
        <w:rPr>
          <w:rFonts w:ascii="Times New Roman" w:hAnsi="Times New Roman" w:cs="Times New Roman"/>
          <w:color w:val="000000"/>
        </w:rPr>
      </w:pPr>
    </w:p>
    <w:p w14:paraId="541E8D70" w14:textId="22329FCF" w:rsidR="0017723C" w:rsidRPr="001E0A76" w:rsidRDefault="0017723C" w:rsidP="0017723C">
      <w:pPr>
        <w:tabs>
          <w:tab w:val="left" w:pos="360"/>
          <w:tab w:val="left" w:pos="920"/>
          <w:tab w:val="left" w:pos="1080"/>
        </w:tabs>
        <w:autoSpaceDE w:val="0"/>
        <w:autoSpaceDN w:val="0"/>
        <w:adjustRightInd w:val="0"/>
        <w:ind w:left="920"/>
        <w:rPr>
          <w:rFonts w:ascii="Times New Roman" w:hAnsi="Times New Roman" w:cs="Times New Roman"/>
          <w:color w:val="000000"/>
        </w:rPr>
      </w:pPr>
      <w:r w:rsidRPr="001E0A76">
        <w:rPr>
          <w:rFonts w:ascii="Times New Roman" w:hAnsi="Times New Roman" w:cs="Times New Roman"/>
          <w:color w:val="000000"/>
        </w:rPr>
        <w:t xml:space="preserve">Others Present: Raelynn Johns, Tim Brannan, Greg Morris, Angie Irwin, Sue Wakefield, Sharon Hopper and Kate Travis </w:t>
      </w:r>
    </w:p>
    <w:p w14:paraId="5CF11A8D" w14:textId="77777777" w:rsidR="00B539EB" w:rsidRPr="001E0A76" w:rsidRDefault="00B539EB" w:rsidP="00B539EB">
      <w:pPr>
        <w:autoSpaceDE w:val="0"/>
        <w:autoSpaceDN w:val="0"/>
        <w:adjustRightInd w:val="0"/>
        <w:rPr>
          <w:rFonts w:ascii="Times New Roman" w:hAnsi="Times New Roman" w:cs="Times New Roman"/>
          <w:color w:val="000000"/>
        </w:rPr>
      </w:pPr>
    </w:p>
    <w:p w14:paraId="289478AD" w14:textId="77777777" w:rsidR="00B539EB" w:rsidRPr="001E0A76" w:rsidRDefault="00B539EB" w:rsidP="00B539EB">
      <w:pPr>
        <w:numPr>
          <w:ilvl w:val="0"/>
          <w:numId w:val="2"/>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Public Comment* (limited to agenda items only)</w:t>
      </w:r>
    </w:p>
    <w:p w14:paraId="62E65C70" w14:textId="6E92C312" w:rsidR="00B539EB" w:rsidRPr="001E0A76" w:rsidRDefault="0017723C" w:rsidP="007A561E">
      <w:pPr>
        <w:autoSpaceDE w:val="0"/>
        <w:autoSpaceDN w:val="0"/>
        <w:adjustRightInd w:val="0"/>
        <w:ind w:firstLine="720"/>
        <w:rPr>
          <w:rFonts w:ascii="Times New Roman" w:hAnsi="Times New Roman" w:cs="Times New Roman"/>
          <w:color w:val="000000"/>
        </w:rPr>
      </w:pPr>
      <w:r w:rsidRPr="001E0A76">
        <w:rPr>
          <w:rFonts w:ascii="Times New Roman" w:hAnsi="Times New Roman" w:cs="Times New Roman"/>
          <w:color w:val="000000"/>
        </w:rPr>
        <w:t xml:space="preserve">None </w:t>
      </w:r>
    </w:p>
    <w:p w14:paraId="0F526C5F" w14:textId="77777777" w:rsidR="0017723C" w:rsidRPr="001E0A76" w:rsidRDefault="0017723C" w:rsidP="00B539EB">
      <w:pPr>
        <w:autoSpaceDE w:val="0"/>
        <w:autoSpaceDN w:val="0"/>
        <w:adjustRightInd w:val="0"/>
        <w:rPr>
          <w:rFonts w:ascii="Times New Roman" w:hAnsi="Times New Roman" w:cs="Times New Roman"/>
          <w:b/>
          <w:bCs/>
          <w:color w:val="000000"/>
        </w:rPr>
      </w:pPr>
    </w:p>
    <w:p w14:paraId="3A751B7D" w14:textId="15D97D88" w:rsidR="00B539EB" w:rsidRPr="001E0A76" w:rsidRDefault="00797C1C" w:rsidP="00B539EB">
      <w:pPr>
        <w:numPr>
          <w:ilvl w:val="0"/>
          <w:numId w:val="3"/>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 xml:space="preserve"> </w:t>
      </w:r>
      <w:r w:rsidR="00B539EB" w:rsidRPr="001E0A76">
        <w:rPr>
          <w:rFonts w:ascii="Times New Roman" w:hAnsi="Times New Roman" w:cs="Times New Roman"/>
          <w:b/>
          <w:bCs/>
          <w:color w:val="000000"/>
        </w:rPr>
        <w:t>Approval of Agenda</w:t>
      </w:r>
    </w:p>
    <w:p w14:paraId="39AC6C58" w14:textId="09975C37" w:rsidR="00B539EB" w:rsidRPr="001E0A76" w:rsidRDefault="00B539EB" w:rsidP="00B539EB">
      <w:pPr>
        <w:autoSpaceDE w:val="0"/>
        <w:autoSpaceDN w:val="0"/>
        <w:adjustRightInd w:val="0"/>
        <w:rPr>
          <w:rFonts w:ascii="Times New Roman" w:hAnsi="Times New Roman" w:cs="Times New Roman"/>
          <w:b/>
          <w:bCs/>
          <w:color w:val="000000"/>
        </w:rPr>
      </w:pPr>
    </w:p>
    <w:p w14:paraId="7A82094F" w14:textId="0292043F" w:rsidR="0017723C" w:rsidRPr="001E0A76" w:rsidRDefault="0024529E" w:rsidP="0017723C">
      <w:pPr>
        <w:tabs>
          <w:tab w:val="left" w:pos="360"/>
          <w:tab w:val="left" w:pos="920"/>
          <w:tab w:val="left" w:pos="1080"/>
        </w:tabs>
        <w:autoSpaceDE w:val="0"/>
        <w:autoSpaceDN w:val="0"/>
        <w:adjustRightInd w:val="0"/>
        <w:ind w:left="920"/>
        <w:rPr>
          <w:rFonts w:ascii="Times New Roman" w:hAnsi="Times New Roman" w:cs="Times New Roman"/>
          <w:color w:val="000000"/>
        </w:rPr>
      </w:pPr>
      <w:r w:rsidRPr="001E0A76">
        <w:rPr>
          <w:rFonts w:ascii="Times New Roman" w:hAnsi="Times New Roman" w:cs="Times New Roman"/>
          <w:color w:val="000000"/>
        </w:rPr>
        <w:t xml:space="preserve">Megan </w:t>
      </w:r>
      <w:proofErr w:type="spellStart"/>
      <w:r w:rsidRPr="001E0A76">
        <w:rPr>
          <w:rFonts w:ascii="Times New Roman" w:hAnsi="Times New Roman" w:cs="Times New Roman"/>
          <w:color w:val="000000"/>
        </w:rPr>
        <w:t>Tressel</w:t>
      </w:r>
      <w:proofErr w:type="spellEnd"/>
      <w:r w:rsidRPr="001E0A76">
        <w:rPr>
          <w:rFonts w:ascii="Times New Roman" w:hAnsi="Times New Roman" w:cs="Times New Roman"/>
          <w:color w:val="000000"/>
        </w:rPr>
        <w:t xml:space="preserve"> </w:t>
      </w:r>
      <w:r w:rsidR="0017723C" w:rsidRPr="001E0A76">
        <w:rPr>
          <w:rFonts w:ascii="Times New Roman" w:hAnsi="Times New Roman" w:cs="Times New Roman"/>
          <w:color w:val="000000"/>
        </w:rPr>
        <w:t>moved to approve the agenda. Supported by</w:t>
      </w:r>
      <w:r w:rsidRPr="001E0A76">
        <w:rPr>
          <w:rFonts w:ascii="Times New Roman" w:hAnsi="Times New Roman" w:cs="Times New Roman"/>
          <w:color w:val="000000"/>
        </w:rPr>
        <w:t xml:space="preserve"> Elizabeth </w:t>
      </w:r>
      <w:proofErr w:type="spellStart"/>
      <w:r w:rsidRPr="001E0A76">
        <w:rPr>
          <w:rFonts w:ascii="Times New Roman" w:hAnsi="Times New Roman" w:cs="Times New Roman"/>
          <w:color w:val="000000"/>
        </w:rPr>
        <w:t>Schofhaar</w:t>
      </w:r>
      <w:proofErr w:type="spellEnd"/>
      <w:r w:rsidR="0017723C" w:rsidRPr="001E0A76">
        <w:rPr>
          <w:rFonts w:ascii="Times New Roman" w:hAnsi="Times New Roman" w:cs="Times New Roman"/>
          <w:color w:val="000000"/>
        </w:rPr>
        <w:t xml:space="preserve">. Unanimously carried by those present. </w:t>
      </w:r>
    </w:p>
    <w:p w14:paraId="0EB96C72" w14:textId="77777777" w:rsidR="0017723C" w:rsidRPr="001E0A76" w:rsidRDefault="0017723C" w:rsidP="00B539EB">
      <w:pPr>
        <w:autoSpaceDE w:val="0"/>
        <w:autoSpaceDN w:val="0"/>
        <w:adjustRightInd w:val="0"/>
        <w:rPr>
          <w:rFonts w:ascii="Times New Roman" w:hAnsi="Times New Roman" w:cs="Times New Roman"/>
          <w:b/>
          <w:bCs/>
          <w:color w:val="000000"/>
        </w:rPr>
      </w:pPr>
    </w:p>
    <w:p w14:paraId="26C52EF5" w14:textId="77777777" w:rsidR="00B539EB" w:rsidRPr="001E0A76" w:rsidRDefault="00B539EB" w:rsidP="00B539EB">
      <w:pPr>
        <w:numPr>
          <w:ilvl w:val="0"/>
          <w:numId w:val="4"/>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Consent Calendar</w:t>
      </w:r>
    </w:p>
    <w:p w14:paraId="75A72F50" w14:textId="490ECFE3" w:rsidR="00B539EB" w:rsidRPr="001E0A76" w:rsidRDefault="00B539EB" w:rsidP="0017723C">
      <w:pPr>
        <w:pStyle w:val="ListParagraph"/>
        <w:numPr>
          <w:ilvl w:val="0"/>
          <w:numId w:val="18"/>
        </w:numPr>
        <w:autoSpaceDE w:val="0"/>
        <w:autoSpaceDN w:val="0"/>
        <w:adjustRightInd w:val="0"/>
        <w:rPr>
          <w:rFonts w:ascii="Times New Roman" w:hAnsi="Times New Roman" w:cs="Times New Roman"/>
        </w:rPr>
      </w:pPr>
      <w:r w:rsidRPr="001E0A76">
        <w:rPr>
          <w:rFonts w:ascii="Times New Roman" w:hAnsi="Times New Roman" w:cs="Times New Roman"/>
        </w:rPr>
        <w:t xml:space="preserve">Approval of proposed Regular </w:t>
      </w:r>
      <w:r w:rsidR="00062CC0" w:rsidRPr="001E0A76">
        <w:rPr>
          <w:rFonts w:ascii="Times New Roman" w:hAnsi="Times New Roman" w:cs="Times New Roman"/>
        </w:rPr>
        <w:t>October 13</w:t>
      </w:r>
      <w:r w:rsidRPr="001E0A76">
        <w:rPr>
          <w:rFonts w:ascii="Times New Roman" w:hAnsi="Times New Roman" w:cs="Times New Roman"/>
        </w:rPr>
        <w:t>, 2020</w:t>
      </w:r>
      <w:r w:rsidR="00F61086" w:rsidRPr="001E0A76">
        <w:rPr>
          <w:rFonts w:ascii="Times New Roman" w:hAnsi="Times New Roman" w:cs="Times New Roman"/>
        </w:rPr>
        <w:t xml:space="preserve"> meeting minutes</w:t>
      </w:r>
      <w:r w:rsidRPr="001E0A76">
        <w:rPr>
          <w:rFonts w:ascii="Times New Roman" w:hAnsi="Times New Roman" w:cs="Times New Roman"/>
        </w:rPr>
        <w:tab/>
      </w:r>
    </w:p>
    <w:p w14:paraId="07DD1F84" w14:textId="66011B70" w:rsidR="0017723C" w:rsidRPr="001E0A76" w:rsidRDefault="0024529E" w:rsidP="001E0A76">
      <w:pPr>
        <w:tabs>
          <w:tab w:val="left" w:pos="360"/>
          <w:tab w:val="left" w:pos="920"/>
          <w:tab w:val="left" w:pos="1080"/>
        </w:tabs>
        <w:autoSpaceDE w:val="0"/>
        <w:autoSpaceDN w:val="0"/>
        <w:adjustRightInd w:val="0"/>
        <w:ind w:left="920"/>
        <w:rPr>
          <w:rFonts w:ascii="Times New Roman" w:hAnsi="Times New Roman" w:cs="Times New Roman"/>
        </w:rPr>
      </w:pPr>
      <w:r w:rsidRPr="001E0A76">
        <w:rPr>
          <w:rFonts w:ascii="Times New Roman" w:hAnsi="Times New Roman" w:cs="Times New Roman"/>
        </w:rPr>
        <w:t xml:space="preserve">Elizabeth </w:t>
      </w:r>
      <w:proofErr w:type="spellStart"/>
      <w:r w:rsidRPr="001E0A76">
        <w:rPr>
          <w:rFonts w:ascii="Times New Roman" w:hAnsi="Times New Roman" w:cs="Times New Roman"/>
        </w:rPr>
        <w:t>Schofhaar</w:t>
      </w:r>
      <w:proofErr w:type="spellEnd"/>
      <w:r w:rsidR="0017723C" w:rsidRPr="001E0A76">
        <w:rPr>
          <w:rFonts w:ascii="Times New Roman" w:hAnsi="Times New Roman" w:cs="Times New Roman"/>
        </w:rPr>
        <w:t xml:space="preserve"> moved to approve the agenda. Supported by </w:t>
      </w:r>
      <w:proofErr w:type="spellStart"/>
      <w:r w:rsidR="0017723C" w:rsidRPr="001E0A76">
        <w:rPr>
          <w:rFonts w:ascii="Times New Roman" w:hAnsi="Times New Roman" w:cs="Times New Roman"/>
        </w:rPr>
        <w:t>Sheylene</w:t>
      </w:r>
      <w:proofErr w:type="spellEnd"/>
      <w:r w:rsidR="0017723C" w:rsidRPr="001E0A76">
        <w:rPr>
          <w:rFonts w:ascii="Times New Roman" w:hAnsi="Times New Roman" w:cs="Times New Roman"/>
        </w:rPr>
        <w:t xml:space="preserve"> Hall. Unanimously carried by those present. </w:t>
      </w:r>
    </w:p>
    <w:p w14:paraId="29CF06C0" w14:textId="77777777" w:rsidR="00B539EB" w:rsidRPr="001E0A76" w:rsidRDefault="00B539EB" w:rsidP="00B539EB">
      <w:pPr>
        <w:autoSpaceDE w:val="0"/>
        <w:autoSpaceDN w:val="0"/>
        <w:adjustRightInd w:val="0"/>
        <w:rPr>
          <w:rFonts w:ascii="Times New Roman" w:hAnsi="Times New Roman" w:cs="Times New Roman"/>
          <w:b/>
          <w:bCs/>
          <w:color w:val="000000"/>
        </w:rPr>
      </w:pPr>
      <w:r w:rsidRPr="001E0A76">
        <w:rPr>
          <w:rFonts w:ascii="Times New Roman" w:hAnsi="Times New Roman" w:cs="Times New Roman"/>
          <w:color w:val="000000"/>
        </w:rPr>
        <w:tab/>
      </w:r>
    </w:p>
    <w:p w14:paraId="3AC81352" w14:textId="77777777" w:rsidR="00B539EB" w:rsidRPr="001E0A76" w:rsidRDefault="00B539EB" w:rsidP="00B539EB">
      <w:pPr>
        <w:numPr>
          <w:ilvl w:val="0"/>
          <w:numId w:val="5"/>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Correspondence</w:t>
      </w:r>
    </w:p>
    <w:p w14:paraId="26FA5DC5" w14:textId="5EBA6578" w:rsidR="00B539EB" w:rsidRPr="001E0A76" w:rsidRDefault="00B539EB" w:rsidP="00B539EB">
      <w:pPr>
        <w:numPr>
          <w:ilvl w:val="2"/>
          <w:numId w:val="5"/>
        </w:numPr>
        <w:tabs>
          <w:tab w:val="left" w:pos="360"/>
          <w:tab w:val="left" w:pos="920"/>
          <w:tab w:val="left" w:pos="1080"/>
        </w:tabs>
        <w:autoSpaceDE w:val="0"/>
        <w:autoSpaceDN w:val="0"/>
        <w:adjustRightInd w:val="0"/>
        <w:rPr>
          <w:rFonts w:ascii="Times New Roman" w:hAnsi="Times New Roman" w:cs="Times New Roman"/>
          <w:b/>
          <w:bCs/>
          <w:color w:val="000000"/>
        </w:rPr>
      </w:pPr>
      <w:r w:rsidRPr="001E0A76">
        <w:rPr>
          <w:rFonts w:ascii="Times New Roman" w:hAnsi="Times New Roman" w:cs="Times New Roman"/>
          <w:color w:val="000000"/>
        </w:rPr>
        <w:t xml:space="preserve">                        a.</w:t>
      </w:r>
      <w:r w:rsidRPr="001E0A76">
        <w:rPr>
          <w:rFonts w:ascii="Times New Roman" w:hAnsi="Times New Roman" w:cs="Times New Roman"/>
          <w:b/>
          <w:bCs/>
          <w:color w:val="000000"/>
        </w:rPr>
        <w:t xml:space="preserve"> </w:t>
      </w:r>
      <w:r w:rsidRPr="001E0A76">
        <w:rPr>
          <w:rFonts w:ascii="Times New Roman" w:hAnsi="Times New Roman" w:cs="Times New Roman"/>
          <w:b/>
          <w:bCs/>
          <w:color w:val="000000"/>
        </w:rPr>
        <w:tab/>
      </w:r>
      <w:r w:rsidRPr="001E0A76">
        <w:rPr>
          <w:rFonts w:ascii="Times New Roman" w:hAnsi="Times New Roman" w:cs="Times New Roman"/>
        </w:rPr>
        <w:t>FSU Board Communication</w:t>
      </w:r>
    </w:p>
    <w:p w14:paraId="2FD38709" w14:textId="3E31264B" w:rsidR="0024529E" w:rsidRPr="001E0A76" w:rsidRDefault="0024529E" w:rsidP="00B539EB">
      <w:pPr>
        <w:numPr>
          <w:ilvl w:val="2"/>
          <w:numId w:val="5"/>
        </w:numPr>
        <w:tabs>
          <w:tab w:val="left" w:pos="360"/>
          <w:tab w:val="left" w:pos="920"/>
          <w:tab w:val="left" w:pos="1080"/>
        </w:tabs>
        <w:autoSpaceDE w:val="0"/>
        <w:autoSpaceDN w:val="0"/>
        <w:adjustRightInd w:val="0"/>
        <w:rPr>
          <w:rFonts w:ascii="Times New Roman" w:hAnsi="Times New Roman" w:cs="Times New Roman"/>
          <w:b/>
          <w:bCs/>
          <w:color w:val="000000"/>
        </w:rPr>
      </w:pPr>
      <w:r w:rsidRPr="001E0A76">
        <w:rPr>
          <w:rFonts w:ascii="Times New Roman" w:hAnsi="Times New Roman" w:cs="Times New Roman"/>
        </w:rPr>
        <w:lastRenderedPageBreak/>
        <w:t xml:space="preserve">Susan Wakefield provided an overview of the November 2020 Board Communication – Reminder of the new MICIP System. </w:t>
      </w:r>
    </w:p>
    <w:p w14:paraId="4A37FE26" w14:textId="77777777" w:rsidR="00B539EB" w:rsidRPr="001E0A76" w:rsidRDefault="00B539EB" w:rsidP="00B539EB">
      <w:pPr>
        <w:numPr>
          <w:ilvl w:val="5"/>
          <w:numId w:val="5"/>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p>
    <w:p w14:paraId="611DE32D" w14:textId="77777777" w:rsidR="00B539EB" w:rsidRPr="001E0A76" w:rsidRDefault="00B539EB" w:rsidP="00B539EB">
      <w:pPr>
        <w:numPr>
          <w:ilvl w:val="0"/>
          <w:numId w:val="6"/>
        </w:numPr>
        <w:tabs>
          <w:tab w:val="left" w:pos="360"/>
          <w:tab w:val="left" w:pos="920"/>
          <w:tab w:val="left" w:pos="1080"/>
        </w:tabs>
        <w:autoSpaceDE w:val="0"/>
        <w:autoSpaceDN w:val="0"/>
        <w:adjustRightInd w:val="0"/>
        <w:ind w:left="920" w:hanging="920"/>
        <w:rPr>
          <w:rFonts w:ascii="Times New Roman" w:hAnsi="Times New Roman" w:cs="Times New Roman"/>
          <w:b/>
          <w:bCs/>
          <w:color w:val="0B0504"/>
        </w:rPr>
      </w:pPr>
      <w:r w:rsidRPr="001E0A76">
        <w:rPr>
          <w:rFonts w:ascii="Times New Roman" w:hAnsi="Times New Roman" w:cs="Times New Roman"/>
          <w:b/>
          <w:bCs/>
          <w:color w:val="0B0504"/>
        </w:rPr>
        <w:t xml:space="preserve">Treasurer’s Report  </w:t>
      </w:r>
    </w:p>
    <w:p w14:paraId="52A11A5A" w14:textId="7AD97215" w:rsidR="00B539EB" w:rsidRPr="001E0A76" w:rsidRDefault="00B539EB" w:rsidP="00047D6B">
      <w:pPr>
        <w:pStyle w:val="ListParagraph"/>
        <w:numPr>
          <w:ilvl w:val="0"/>
          <w:numId w:val="20"/>
        </w:numPr>
        <w:autoSpaceDE w:val="0"/>
        <w:autoSpaceDN w:val="0"/>
        <w:adjustRightInd w:val="0"/>
        <w:rPr>
          <w:rFonts w:ascii="Times New Roman" w:hAnsi="Times New Roman" w:cs="Times New Roman"/>
        </w:rPr>
      </w:pPr>
      <w:r w:rsidRPr="001E0A76">
        <w:rPr>
          <w:rFonts w:ascii="Times New Roman" w:hAnsi="Times New Roman" w:cs="Times New Roman"/>
        </w:rPr>
        <w:t xml:space="preserve">Financial Statements </w:t>
      </w:r>
    </w:p>
    <w:p w14:paraId="503B4E71" w14:textId="00C472C9" w:rsidR="00047D6B" w:rsidRPr="001E0A76" w:rsidRDefault="00047D6B" w:rsidP="00047D6B">
      <w:pPr>
        <w:autoSpaceDE w:val="0"/>
        <w:autoSpaceDN w:val="0"/>
        <w:adjustRightInd w:val="0"/>
        <w:ind w:left="1440"/>
        <w:rPr>
          <w:rFonts w:ascii="Times New Roman" w:hAnsi="Times New Roman" w:cs="Times New Roman"/>
        </w:rPr>
      </w:pPr>
      <w:r w:rsidRPr="001E0A76">
        <w:rPr>
          <w:rFonts w:ascii="Times New Roman" w:hAnsi="Times New Roman" w:cs="Times New Roman"/>
        </w:rPr>
        <w:t>Raelynn Johns provided an overview of the monthly financial statements.</w:t>
      </w:r>
    </w:p>
    <w:p w14:paraId="32D2BA85" w14:textId="6BF4597F" w:rsidR="00047D6B" w:rsidRPr="001E0A76" w:rsidRDefault="001E0A76" w:rsidP="008D7007">
      <w:pPr>
        <w:autoSpaceDE w:val="0"/>
        <w:autoSpaceDN w:val="0"/>
        <w:adjustRightInd w:val="0"/>
        <w:ind w:left="1440"/>
        <w:rPr>
          <w:rFonts w:ascii="Times New Roman" w:hAnsi="Times New Roman" w:cs="Times New Roman"/>
        </w:rPr>
      </w:pPr>
      <w:r w:rsidRPr="001E0A76">
        <w:rPr>
          <w:rFonts w:ascii="Times New Roman" w:hAnsi="Times New Roman" w:cs="Times New Roman"/>
        </w:rPr>
        <w:t xml:space="preserve">Point of note: </w:t>
      </w:r>
      <w:r w:rsidR="008D7007">
        <w:rPr>
          <w:rFonts w:ascii="Times New Roman" w:hAnsi="Times New Roman" w:cs="Times New Roman"/>
        </w:rPr>
        <w:t xml:space="preserve">Blended </w:t>
      </w:r>
      <w:r w:rsidRPr="001E0A76">
        <w:rPr>
          <w:rFonts w:ascii="Times New Roman" w:hAnsi="Times New Roman" w:cs="Times New Roman"/>
        </w:rPr>
        <w:t>r</w:t>
      </w:r>
      <w:r w:rsidR="00047D6B" w:rsidRPr="001E0A76">
        <w:rPr>
          <w:rFonts w:ascii="Times New Roman" w:hAnsi="Times New Roman" w:cs="Times New Roman"/>
        </w:rPr>
        <w:t>eceived COVI</w:t>
      </w:r>
      <w:r w:rsidR="007A561E" w:rsidRPr="001E0A76">
        <w:rPr>
          <w:rFonts w:ascii="Times New Roman" w:hAnsi="Times New Roman" w:cs="Times New Roman"/>
        </w:rPr>
        <w:t>D</w:t>
      </w:r>
      <w:r w:rsidR="00047D6B" w:rsidRPr="001E0A76">
        <w:rPr>
          <w:rFonts w:ascii="Times New Roman" w:hAnsi="Times New Roman" w:cs="Times New Roman"/>
        </w:rPr>
        <w:t xml:space="preserve"> relief funds in August because of</w:t>
      </w:r>
      <w:r w:rsidR="007A561E" w:rsidRPr="001E0A76">
        <w:rPr>
          <w:rFonts w:ascii="Times New Roman" w:hAnsi="Times New Roman" w:cs="Times New Roman"/>
        </w:rPr>
        <w:t xml:space="preserve"> </w:t>
      </w:r>
      <w:r w:rsidR="00047D6B" w:rsidRPr="001E0A76">
        <w:rPr>
          <w:rFonts w:ascii="Times New Roman" w:hAnsi="Times New Roman" w:cs="Times New Roman"/>
        </w:rPr>
        <w:t xml:space="preserve">federal funds. Normally </w:t>
      </w:r>
      <w:r w:rsidR="008D7007">
        <w:rPr>
          <w:rFonts w:ascii="Times New Roman" w:hAnsi="Times New Roman" w:cs="Times New Roman"/>
        </w:rPr>
        <w:t xml:space="preserve">does not </w:t>
      </w:r>
      <w:r w:rsidR="00047D6B" w:rsidRPr="001E0A76">
        <w:rPr>
          <w:rFonts w:ascii="Times New Roman" w:hAnsi="Times New Roman" w:cs="Times New Roman"/>
        </w:rPr>
        <w:t>occur</w:t>
      </w:r>
      <w:r w:rsidR="008D7007">
        <w:rPr>
          <w:rFonts w:ascii="Times New Roman" w:hAnsi="Times New Roman" w:cs="Times New Roman"/>
        </w:rPr>
        <w:t xml:space="preserve"> during regular fiscal cycles. </w:t>
      </w:r>
    </w:p>
    <w:p w14:paraId="124B8B46" w14:textId="0F650DE5" w:rsidR="00B539EB" w:rsidRPr="001E0A76" w:rsidRDefault="00B539EB" w:rsidP="00047D6B">
      <w:pPr>
        <w:autoSpaceDE w:val="0"/>
        <w:autoSpaceDN w:val="0"/>
        <w:adjustRightInd w:val="0"/>
        <w:ind w:left="1440"/>
        <w:rPr>
          <w:rFonts w:ascii="Times New Roman" w:hAnsi="Times New Roman" w:cs="Times New Roman"/>
        </w:rPr>
      </w:pPr>
      <w:r w:rsidRPr="001E0A76">
        <w:rPr>
          <w:rFonts w:ascii="Times New Roman" w:hAnsi="Times New Roman" w:cs="Times New Roman"/>
          <w:color w:val="000000"/>
        </w:rPr>
        <w:t xml:space="preserve"> </w:t>
      </w:r>
    </w:p>
    <w:p w14:paraId="0D23C2B0" w14:textId="6AF55D75" w:rsidR="00B539EB" w:rsidRPr="001E0A76" w:rsidRDefault="00B539EB" w:rsidP="00CF2C35">
      <w:pPr>
        <w:numPr>
          <w:ilvl w:val="0"/>
          <w:numId w:val="7"/>
        </w:numPr>
        <w:tabs>
          <w:tab w:val="left" w:pos="360"/>
          <w:tab w:val="left" w:pos="920"/>
          <w:tab w:val="left" w:pos="1080"/>
        </w:tabs>
        <w:autoSpaceDE w:val="0"/>
        <w:autoSpaceDN w:val="0"/>
        <w:adjustRightInd w:val="0"/>
        <w:ind w:left="920" w:hanging="920"/>
        <w:rPr>
          <w:rFonts w:ascii="Times New Roman" w:hAnsi="Times New Roman" w:cs="Times New Roman"/>
          <w:b/>
          <w:bCs/>
          <w:color w:val="0B0504"/>
        </w:rPr>
      </w:pPr>
      <w:r w:rsidRPr="001E0A76">
        <w:rPr>
          <w:rFonts w:ascii="Times New Roman" w:hAnsi="Times New Roman" w:cs="Times New Roman"/>
          <w:b/>
          <w:bCs/>
          <w:color w:val="0B0504"/>
        </w:rPr>
        <w:t xml:space="preserve">New Business  </w:t>
      </w:r>
      <w:r w:rsidR="00346B21" w:rsidRPr="001E0A76">
        <w:rPr>
          <w:rFonts w:ascii="Times New Roman" w:hAnsi="Times New Roman" w:cs="Times New Roman"/>
          <w:color w:val="000000"/>
        </w:rPr>
        <w:t xml:space="preserve"> </w:t>
      </w:r>
    </w:p>
    <w:p w14:paraId="10452990" w14:textId="72C22168" w:rsidR="00B539EB" w:rsidRPr="001E0A76" w:rsidRDefault="005D6081" w:rsidP="005D6081">
      <w:pPr>
        <w:autoSpaceDE w:val="0"/>
        <w:autoSpaceDN w:val="0"/>
        <w:adjustRightInd w:val="0"/>
        <w:ind w:left="1440"/>
        <w:rPr>
          <w:rFonts w:ascii="Times New Roman" w:hAnsi="Times New Roman" w:cs="Times New Roman"/>
          <w:color w:val="000000"/>
        </w:rPr>
      </w:pPr>
      <w:r w:rsidRPr="001E0A76">
        <w:rPr>
          <w:rFonts w:ascii="Times New Roman" w:hAnsi="Times New Roman" w:cs="Times New Roman"/>
          <w:color w:val="000000"/>
        </w:rPr>
        <w:t xml:space="preserve">None </w:t>
      </w:r>
    </w:p>
    <w:p w14:paraId="1C887AC9" w14:textId="77777777" w:rsidR="005D6081" w:rsidRPr="001E0A76" w:rsidRDefault="005D6081" w:rsidP="005D6081">
      <w:pPr>
        <w:autoSpaceDE w:val="0"/>
        <w:autoSpaceDN w:val="0"/>
        <w:adjustRightInd w:val="0"/>
        <w:ind w:left="1440"/>
        <w:rPr>
          <w:rFonts w:ascii="Times New Roman" w:hAnsi="Times New Roman" w:cs="Times New Roman"/>
          <w:color w:val="000000"/>
        </w:rPr>
      </w:pPr>
    </w:p>
    <w:p w14:paraId="525768B4" w14:textId="6070CA15" w:rsidR="00B539EB" w:rsidRPr="001E0A76" w:rsidRDefault="00B539EB" w:rsidP="00B539EB">
      <w:pPr>
        <w:numPr>
          <w:ilvl w:val="0"/>
          <w:numId w:val="8"/>
        </w:numPr>
        <w:tabs>
          <w:tab w:val="left" w:pos="360"/>
          <w:tab w:val="left" w:pos="920"/>
          <w:tab w:val="left" w:pos="1080"/>
        </w:tabs>
        <w:autoSpaceDE w:val="0"/>
        <w:autoSpaceDN w:val="0"/>
        <w:adjustRightInd w:val="0"/>
        <w:ind w:left="920" w:hanging="920"/>
        <w:rPr>
          <w:rFonts w:ascii="Times New Roman" w:hAnsi="Times New Roman" w:cs="Times New Roman"/>
          <w:b/>
          <w:bCs/>
          <w:color w:val="0B0504"/>
        </w:rPr>
      </w:pPr>
      <w:r w:rsidRPr="001E0A76">
        <w:rPr>
          <w:rFonts w:ascii="Times New Roman" w:hAnsi="Times New Roman" w:cs="Times New Roman"/>
          <w:b/>
          <w:bCs/>
          <w:color w:val="0B0504"/>
        </w:rPr>
        <w:t>Old Business</w:t>
      </w:r>
      <w:r w:rsidRPr="001E0A76">
        <w:rPr>
          <w:rFonts w:ascii="Times New Roman" w:hAnsi="Times New Roman" w:cs="Times New Roman"/>
          <w:color w:val="000000"/>
        </w:rPr>
        <w:tab/>
      </w:r>
    </w:p>
    <w:p w14:paraId="6AD56859" w14:textId="2ABBE12F" w:rsidR="00AC7E8A" w:rsidRPr="001E0A76" w:rsidRDefault="00F61086" w:rsidP="0017723C">
      <w:pPr>
        <w:pStyle w:val="ListParagraph"/>
        <w:numPr>
          <w:ilvl w:val="0"/>
          <w:numId w:val="19"/>
        </w:numPr>
        <w:rPr>
          <w:rFonts w:ascii="Times New Roman" w:hAnsi="Times New Roman" w:cs="Times New Roman"/>
        </w:rPr>
      </w:pPr>
      <w:r w:rsidRPr="001E0A76">
        <w:rPr>
          <w:rFonts w:ascii="Times New Roman" w:hAnsi="Times New Roman" w:cs="Times New Roman"/>
        </w:rPr>
        <w:t>Extended COVID -19 Learning Plan</w:t>
      </w:r>
      <w:r w:rsidR="005D6081" w:rsidRPr="001E0A76">
        <w:rPr>
          <w:rFonts w:ascii="Times New Roman" w:hAnsi="Times New Roman" w:cs="Times New Roman"/>
        </w:rPr>
        <w:t xml:space="preserve"> – reconfirmation </w:t>
      </w:r>
      <w:r w:rsidRPr="001E0A76">
        <w:rPr>
          <w:rFonts w:ascii="Times New Roman" w:hAnsi="Times New Roman" w:cs="Times New Roman"/>
        </w:rPr>
        <w:t xml:space="preserve"> </w:t>
      </w:r>
    </w:p>
    <w:p w14:paraId="354576E7" w14:textId="5239A38C" w:rsidR="00392D5B" w:rsidRPr="001E0A76" w:rsidRDefault="00420A4F" w:rsidP="0017723C">
      <w:pPr>
        <w:tabs>
          <w:tab w:val="left" w:pos="360"/>
          <w:tab w:val="left" w:pos="920"/>
          <w:tab w:val="left" w:pos="1080"/>
        </w:tabs>
        <w:autoSpaceDE w:val="0"/>
        <w:autoSpaceDN w:val="0"/>
        <w:adjustRightInd w:val="0"/>
        <w:rPr>
          <w:rFonts w:ascii="Times New Roman" w:hAnsi="Times New Roman" w:cs="Times New Roman"/>
        </w:rPr>
      </w:pPr>
      <w:r>
        <w:rPr>
          <w:rFonts w:ascii="Times New Roman" w:hAnsi="Times New Roman" w:cs="Times New Roman"/>
        </w:rPr>
        <w:t>Marcus Kirkpatrick allowed for s</w:t>
      </w:r>
      <w:r w:rsidR="00392D5B" w:rsidRPr="001E0A76">
        <w:rPr>
          <w:rFonts w:ascii="Times New Roman" w:hAnsi="Times New Roman" w:cs="Times New Roman"/>
        </w:rPr>
        <w:t>tude</w:t>
      </w:r>
      <w:r w:rsidR="001E0A76" w:rsidRPr="001E0A76">
        <w:rPr>
          <w:rFonts w:ascii="Times New Roman" w:hAnsi="Times New Roman" w:cs="Times New Roman"/>
        </w:rPr>
        <w:t>nt</w:t>
      </w:r>
      <w:r w:rsidR="00392D5B" w:rsidRPr="001E0A76">
        <w:rPr>
          <w:rFonts w:ascii="Times New Roman" w:hAnsi="Times New Roman" w:cs="Times New Roman"/>
        </w:rPr>
        <w:t xml:space="preserve"> and families Public Comment: None</w:t>
      </w:r>
    </w:p>
    <w:p w14:paraId="471B97B6" w14:textId="058B8BAB" w:rsidR="0017723C" w:rsidRPr="001E0A76" w:rsidRDefault="0017723C" w:rsidP="0017723C">
      <w:pPr>
        <w:tabs>
          <w:tab w:val="left" w:pos="360"/>
          <w:tab w:val="left" w:pos="920"/>
          <w:tab w:val="left" w:pos="1080"/>
        </w:tabs>
        <w:autoSpaceDE w:val="0"/>
        <w:autoSpaceDN w:val="0"/>
        <w:adjustRightInd w:val="0"/>
        <w:rPr>
          <w:rFonts w:ascii="Times New Roman" w:hAnsi="Times New Roman" w:cs="Times New Roman"/>
        </w:rPr>
      </w:pPr>
      <w:r w:rsidRPr="001E0A76">
        <w:rPr>
          <w:rFonts w:ascii="Times New Roman" w:hAnsi="Times New Roman" w:cs="Times New Roman"/>
        </w:rPr>
        <w:t xml:space="preserve">Megan </w:t>
      </w:r>
      <w:proofErr w:type="spellStart"/>
      <w:r w:rsidRPr="001E0A76">
        <w:rPr>
          <w:rFonts w:ascii="Times New Roman" w:hAnsi="Times New Roman" w:cs="Times New Roman"/>
        </w:rPr>
        <w:t>Tressel</w:t>
      </w:r>
      <w:proofErr w:type="spellEnd"/>
      <w:r w:rsidRPr="001E0A76">
        <w:rPr>
          <w:rFonts w:ascii="Times New Roman" w:hAnsi="Times New Roman" w:cs="Times New Roman"/>
        </w:rPr>
        <w:t xml:space="preserve"> moved to continue the Extended Learning Plan as presented during the </w:t>
      </w:r>
      <w:r w:rsidR="00047D6B" w:rsidRPr="001E0A76">
        <w:rPr>
          <w:rFonts w:ascii="Times New Roman" w:hAnsi="Times New Roman" w:cs="Times New Roman"/>
        </w:rPr>
        <w:t>November 10</w:t>
      </w:r>
      <w:r w:rsidRPr="001E0A76">
        <w:rPr>
          <w:rFonts w:ascii="Times New Roman" w:hAnsi="Times New Roman" w:cs="Times New Roman"/>
        </w:rPr>
        <w:t xml:space="preserve">, 2020 meeting, and to reevaluate again at the </w:t>
      </w:r>
      <w:r w:rsidR="00047D6B" w:rsidRPr="001E0A76">
        <w:rPr>
          <w:rFonts w:ascii="Times New Roman" w:hAnsi="Times New Roman" w:cs="Times New Roman"/>
        </w:rPr>
        <w:t>December 8</w:t>
      </w:r>
      <w:r w:rsidRPr="001E0A76">
        <w:rPr>
          <w:rFonts w:ascii="Times New Roman" w:hAnsi="Times New Roman" w:cs="Times New Roman"/>
        </w:rPr>
        <w:t xml:space="preserve">, 2020 Board Meeting. Supported by </w:t>
      </w:r>
      <w:r w:rsidR="00392D5B" w:rsidRPr="001E0A76">
        <w:rPr>
          <w:rFonts w:ascii="Times New Roman" w:hAnsi="Times New Roman" w:cs="Times New Roman"/>
        </w:rPr>
        <w:t xml:space="preserve">Elizabeth </w:t>
      </w:r>
      <w:proofErr w:type="spellStart"/>
      <w:r w:rsidR="00392D5B" w:rsidRPr="001E0A76">
        <w:rPr>
          <w:rFonts w:ascii="Times New Roman" w:hAnsi="Times New Roman" w:cs="Times New Roman"/>
        </w:rPr>
        <w:t>Schorfhaar</w:t>
      </w:r>
      <w:proofErr w:type="spellEnd"/>
      <w:r w:rsidRPr="001E0A76">
        <w:rPr>
          <w:rFonts w:ascii="Times New Roman" w:hAnsi="Times New Roman" w:cs="Times New Roman"/>
        </w:rPr>
        <w:t xml:space="preserve">. Unanimously carried by those present. </w:t>
      </w:r>
    </w:p>
    <w:p w14:paraId="198BFED5" w14:textId="20CD6DFE" w:rsidR="0017723C" w:rsidRPr="001E0A76" w:rsidRDefault="0017723C" w:rsidP="0017723C">
      <w:pPr>
        <w:rPr>
          <w:rFonts w:ascii="Times New Roman" w:hAnsi="Times New Roman" w:cs="Times New Roman"/>
        </w:rPr>
      </w:pPr>
    </w:p>
    <w:p w14:paraId="04017614" w14:textId="77777777" w:rsidR="0017723C" w:rsidRPr="001E0A76" w:rsidRDefault="0017723C" w:rsidP="0017723C">
      <w:pPr>
        <w:rPr>
          <w:rFonts w:ascii="Times New Roman" w:hAnsi="Times New Roman" w:cs="Times New Roman"/>
        </w:rPr>
      </w:pPr>
    </w:p>
    <w:p w14:paraId="7F827675" w14:textId="635469DD" w:rsidR="00062CC0" w:rsidRPr="001E0A76" w:rsidRDefault="00AC7E8A" w:rsidP="0017723C">
      <w:pPr>
        <w:pStyle w:val="ListParagraph"/>
        <w:numPr>
          <w:ilvl w:val="0"/>
          <w:numId w:val="19"/>
        </w:numPr>
        <w:rPr>
          <w:rFonts w:ascii="Times New Roman" w:eastAsia="Times New Roman" w:hAnsi="Times New Roman" w:cs="Times New Roman"/>
          <w:shd w:val="clear" w:color="auto" w:fill="FFFFFF"/>
        </w:rPr>
      </w:pPr>
      <w:r w:rsidRPr="001E0A76">
        <w:rPr>
          <w:rFonts w:ascii="Times New Roman" w:hAnsi="Times New Roman" w:cs="Times New Roman"/>
        </w:rPr>
        <w:t xml:space="preserve">Board Polices – </w:t>
      </w:r>
      <w:r w:rsidR="00062CC0" w:rsidRPr="001E0A76">
        <w:rPr>
          <w:rFonts w:ascii="Times New Roman" w:eastAsia="Times New Roman" w:hAnsi="Times New Roman" w:cs="Times New Roman"/>
          <w:shd w:val="clear" w:color="auto" w:fill="FFFFFF"/>
        </w:rPr>
        <w:t xml:space="preserve">Fall 2020 Updates </w:t>
      </w:r>
    </w:p>
    <w:p w14:paraId="042E5E72" w14:textId="4DFC204F" w:rsidR="0017723C" w:rsidRPr="001E0A76" w:rsidRDefault="00392D5B" w:rsidP="0017723C">
      <w:pPr>
        <w:tabs>
          <w:tab w:val="left" w:pos="360"/>
          <w:tab w:val="left" w:pos="920"/>
          <w:tab w:val="left" w:pos="1080"/>
        </w:tabs>
        <w:autoSpaceDE w:val="0"/>
        <w:autoSpaceDN w:val="0"/>
        <w:adjustRightInd w:val="0"/>
        <w:rPr>
          <w:rFonts w:ascii="Times New Roman" w:hAnsi="Times New Roman" w:cs="Times New Roman"/>
        </w:rPr>
      </w:pPr>
      <w:r w:rsidRPr="001E0A76">
        <w:rPr>
          <w:rFonts w:ascii="Times New Roman" w:hAnsi="Times New Roman" w:cs="Times New Roman"/>
        </w:rPr>
        <w:t xml:space="preserve">Megan </w:t>
      </w:r>
      <w:proofErr w:type="spellStart"/>
      <w:r w:rsidRPr="001E0A76">
        <w:rPr>
          <w:rFonts w:ascii="Times New Roman" w:hAnsi="Times New Roman" w:cs="Times New Roman"/>
        </w:rPr>
        <w:t>Tressel</w:t>
      </w:r>
      <w:proofErr w:type="spellEnd"/>
      <w:r w:rsidRPr="001E0A76">
        <w:rPr>
          <w:rFonts w:ascii="Times New Roman" w:hAnsi="Times New Roman" w:cs="Times New Roman"/>
        </w:rPr>
        <w:t xml:space="preserve"> </w:t>
      </w:r>
      <w:r w:rsidR="0017723C" w:rsidRPr="001E0A76">
        <w:rPr>
          <w:rFonts w:ascii="Times New Roman" w:hAnsi="Times New Roman" w:cs="Times New Roman"/>
        </w:rPr>
        <w:t xml:space="preserve">moved to approve </w:t>
      </w:r>
      <w:r w:rsidR="00420A4F">
        <w:rPr>
          <w:rFonts w:ascii="Times New Roman" w:hAnsi="Times New Roman" w:cs="Times New Roman"/>
        </w:rPr>
        <w:t>Fall 2020 Board Policy Updates as presented</w:t>
      </w:r>
      <w:r w:rsidR="0017723C" w:rsidRPr="001E0A76">
        <w:rPr>
          <w:rFonts w:ascii="Times New Roman" w:hAnsi="Times New Roman" w:cs="Times New Roman"/>
        </w:rPr>
        <w:t xml:space="preserve">. Supported by </w:t>
      </w:r>
      <w:proofErr w:type="spellStart"/>
      <w:r w:rsidR="0017723C" w:rsidRPr="001E0A76">
        <w:rPr>
          <w:rFonts w:ascii="Times New Roman" w:hAnsi="Times New Roman" w:cs="Times New Roman"/>
        </w:rPr>
        <w:t>Sheylene</w:t>
      </w:r>
      <w:proofErr w:type="spellEnd"/>
      <w:r w:rsidR="0017723C" w:rsidRPr="001E0A76">
        <w:rPr>
          <w:rFonts w:ascii="Times New Roman" w:hAnsi="Times New Roman" w:cs="Times New Roman"/>
        </w:rPr>
        <w:t xml:space="preserve"> Hall. Unanimously carried by those present. </w:t>
      </w:r>
    </w:p>
    <w:p w14:paraId="04950102" w14:textId="77777777" w:rsidR="0017723C" w:rsidRPr="001E0A76" w:rsidRDefault="0017723C" w:rsidP="0017723C">
      <w:pPr>
        <w:rPr>
          <w:rFonts w:ascii="Times New Roman" w:eastAsia="Times New Roman" w:hAnsi="Times New Roman" w:cs="Times New Roman"/>
          <w:shd w:val="clear" w:color="auto" w:fill="FFFFFF"/>
        </w:rPr>
      </w:pPr>
    </w:p>
    <w:p w14:paraId="725F5438" w14:textId="5B9AEC2A" w:rsidR="00062CC0" w:rsidRPr="001E0A76" w:rsidRDefault="00EE5BFA" w:rsidP="0017723C">
      <w:pPr>
        <w:pStyle w:val="ListParagraph"/>
        <w:numPr>
          <w:ilvl w:val="0"/>
          <w:numId w:val="19"/>
        </w:numPr>
        <w:rPr>
          <w:rFonts w:ascii="Times New Roman" w:eastAsia="Times New Roman" w:hAnsi="Times New Roman" w:cs="Times New Roman"/>
          <w:shd w:val="clear" w:color="auto" w:fill="FFFFFF"/>
        </w:rPr>
      </w:pPr>
      <w:r w:rsidRPr="001E0A76">
        <w:rPr>
          <w:rFonts w:ascii="Times New Roman" w:eastAsia="Times New Roman" w:hAnsi="Times New Roman" w:cs="Times New Roman"/>
          <w:shd w:val="clear" w:color="auto" w:fill="FFFFFF"/>
        </w:rPr>
        <w:t xml:space="preserve">Livonia Proposal </w:t>
      </w:r>
    </w:p>
    <w:p w14:paraId="635B2095" w14:textId="5C70563B" w:rsidR="009D6B3D" w:rsidRDefault="009D6B3D" w:rsidP="0017723C">
      <w:pPr>
        <w:tabs>
          <w:tab w:val="left" w:pos="360"/>
          <w:tab w:val="left" w:pos="920"/>
          <w:tab w:val="left" w:pos="1080"/>
        </w:tabs>
        <w:autoSpaceDE w:val="0"/>
        <w:autoSpaceDN w:val="0"/>
        <w:adjustRightInd w:val="0"/>
        <w:rPr>
          <w:rFonts w:ascii="Times New Roman" w:hAnsi="Times New Roman" w:cs="Times New Roman"/>
        </w:rPr>
      </w:pPr>
      <w:r w:rsidRPr="001E0A76">
        <w:rPr>
          <w:rFonts w:ascii="Times New Roman" w:hAnsi="Times New Roman" w:cs="Times New Roman"/>
        </w:rPr>
        <w:t>Tim Brannan provided an overview of the proposal.</w:t>
      </w:r>
    </w:p>
    <w:p w14:paraId="5CA905F9" w14:textId="70C5472D" w:rsidR="00420A4F" w:rsidRPr="001E0A76" w:rsidRDefault="00420A4F" w:rsidP="0017723C">
      <w:pPr>
        <w:tabs>
          <w:tab w:val="left" w:pos="360"/>
          <w:tab w:val="left" w:pos="920"/>
          <w:tab w:val="left" w:pos="1080"/>
        </w:tabs>
        <w:autoSpaceDE w:val="0"/>
        <w:autoSpaceDN w:val="0"/>
        <w:adjustRightInd w:val="0"/>
        <w:rPr>
          <w:rFonts w:ascii="Times New Roman" w:hAnsi="Times New Roman" w:cs="Times New Roman"/>
        </w:rPr>
      </w:pPr>
      <w:r>
        <w:rPr>
          <w:rFonts w:ascii="Times New Roman" w:hAnsi="Times New Roman" w:cs="Times New Roman"/>
        </w:rPr>
        <w:t xml:space="preserve">Discussion was held. </w:t>
      </w:r>
    </w:p>
    <w:p w14:paraId="7F24873C" w14:textId="44FC2BD2" w:rsidR="00CD58C1" w:rsidRPr="001E0A76" w:rsidRDefault="00CD58C1" w:rsidP="0017723C">
      <w:pPr>
        <w:tabs>
          <w:tab w:val="left" w:pos="360"/>
          <w:tab w:val="left" w:pos="920"/>
          <w:tab w:val="left" w:pos="1080"/>
        </w:tabs>
        <w:autoSpaceDE w:val="0"/>
        <w:autoSpaceDN w:val="0"/>
        <w:adjustRightInd w:val="0"/>
        <w:rPr>
          <w:rFonts w:ascii="Times New Roman" w:hAnsi="Times New Roman" w:cs="Times New Roman"/>
        </w:rPr>
      </w:pPr>
      <w:r w:rsidRPr="001E0A76">
        <w:rPr>
          <w:rFonts w:ascii="Times New Roman" w:hAnsi="Times New Roman" w:cs="Times New Roman"/>
        </w:rPr>
        <w:t>The Board would like to request from</w:t>
      </w:r>
      <w:r w:rsidR="00420A4F">
        <w:rPr>
          <w:rFonts w:ascii="Times New Roman" w:hAnsi="Times New Roman" w:cs="Times New Roman"/>
        </w:rPr>
        <w:t xml:space="preserve"> additional information from</w:t>
      </w:r>
      <w:r w:rsidRPr="001E0A76">
        <w:rPr>
          <w:rFonts w:ascii="Times New Roman" w:hAnsi="Times New Roman" w:cs="Times New Roman"/>
        </w:rPr>
        <w:t xml:space="preserve"> ITS Education Management Group</w:t>
      </w:r>
      <w:r w:rsidR="00420A4F">
        <w:rPr>
          <w:rFonts w:ascii="Times New Roman" w:hAnsi="Times New Roman" w:cs="Times New Roman"/>
        </w:rPr>
        <w:t xml:space="preserve"> regarding the proposal to include making a case for opening </w:t>
      </w:r>
      <w:r w:rsidR="008D7007">
        <w:rPr>
          <w:rFonts w:ascii="Times New Roman" w:hAnsi="Times New Roman" w:cs="Times New Roman"/>
        </w:rPr>
        <w:t xml:space="preserve">in the Livonia area. </w:t>
      </w:r>
    </w:p>
    <w:p w14:paraId="4110401A" w14:textId="77777777" w:rsidR="008D7007" w:rsidRDefault="008D7007" w:rsidP="0017723C">
      <w:pPr>
        <w:tabs>
          <w:tab w:val="left" w:pos="360"/>
          <w:tab w:val="left" w:pos="920"/>
          <w:tab w:val="left" w:pos="1080"/>
        </w:tabs>
        <w:autoSpaceDE w:val="0"/>
        <w:autoSpaceDN w:val="0"/>
        <w:adjustRightInd w:val="0"/>
        <w:rPr>
          <w:rFonts w:ascii="Times New Roman" w:hAnsi="Times New Roman" w:cs="Times New Roman"/>
        </w:rPr>
      </w:pPr>
    </w:p>
    <w:p w14:paraId="5AC53BFB" w14:textId="1929FFE4" w:rsidR="0017723C" w:rsidRPr="008D7007" w:rsidRDefault="008D7007" w:rsidP="008D7007">
      <w:pPr>
        <w:tabs>
          <w:tab w:val="left" w:pos="360"/>
          <w:tab w:val="left" w:pos="920"/>
          <w:tab w:val="left" w:pos="1080"/>
        </w:tabs>
        <w:autoSpaceDE w:val="0"/>
        <w:autoSpaceDN w:val="0"/>
        <w:adjustRightInd w:val="0"/>
        <w:rPr>
          <w:rFonts w:ascii="Times New Roman" w:hAnsi="Times New Roman" w:cs="Times New Roman"/>
        </w:rPr>
      </w:pPr>
      <w:r>
        <w:rPr>
          <w:rFonts w:ascii="Times New Roman" w:hAnsi="Times New Roman" w:cs="Times New Roman"/>
        </w:rPr>
        <w:t xml:space="preserve">FSU representative and ITS Education Management Group will schedule a meeting with </w:t>
      </w:r>
      <w:r w:rsidR="00AC3445" w:rsidRPr="001E0A76">
        <w:rPr>
          <w:rFonts w:ascii="Times New Roman" w:hAnsi="Times New Roman" w:cs="Times New Roman"/>
        </w:rPr>
        <w:t xml:space="preserve">Dr. Rizzo </w:t>
      </w:r>
      <w:r>
        <w:rPr>
          <w:rFonts w:ascii="Times New Roman" w:hAnsi="Times New Roman" w:cs="Times New Roman"/>
        </w:rPr>
        <w:t xml:space="preserve">to clarify timeline and specifics as to next steps. </w:t>
      </w:r>
    </w:p>
    <w:p w14:paraId="2AAF1C6E" w14:textId="3A29981A" w:rsidR="00B539EB" w:rsidRPr="001E0A76" w:rsidRDefault="00B539EB" w:rsidP="00B539EB">
      <w:pPr>
        <w:autoSpaceDE w:val="0"/>
        <w:autoSpaceDN w:val="0"/>
        <w:adjustRightInd w:val="0"/>
        <w:rPr>
          <w:rFonts w:ascii="Times New Roman" w:hAnsi="Times New Roman" w:cs="Times New Roman"/>
          <w:color w:val="000000"/>
        </w:rPr>
      </w:pPr>
    </w:p>
    <w:p w14:paraId="1AE281CD" w14:textId="4E17CEE5" w:rsidR="00B539EB" w:rsidRPr="001E0A76" w:rsidRDefault="00CF2C35" w:rsidP="00B539EB">
      <w:pPr>
        <w:numPr>
          <w:ilvl w:val="0"/>
          <w:numId w:val="9"/>
        </w:numPr>
        <w:tabs>
          <w:tab w:val="left" w:pos="360"/>
          <w:tab w:val="left" w:pos="920"/>
          <w:tab w:val="left" w:pos="1080"/>
        </w:tabs>
        <w:autoSpaceDE w:val="0"/>
        <w:autoSpaceDN w:val="0"/>
        <w:adjustRightInd w:val="0"/>
        <w:ind w:left="920" w:hanging="920"/>
        <w:rPr>
          <w:rFonts w:ascii="Times New Roman" w:hAnsi="Times New Roman" w:cs="Times New Roman"/>
          <w:b/>
          <w:bCs/>
          <w:color w:val="0B0504"/>
        </w:rPr>
      </w:pPr>
      <w:r w:rsidRPr="001E0A76">
        <w:rPr>
          <w:rFonts w:ascii="Times New Roman" w:hAnsi="Times New Roman" w:cs="Times New Roman"/>
          <w:b/>
          <w:bCs/>
          <w:color w:val="0B0504"/>
        </w:rPr>
        <w:t xml:space="preserve">          </w:t>
      </w:r>
      <w:r w:rsidR="00B539EB" w:rsidRPr="001E0A76">
        <w:rPr>
          <w:rFonts w:ascii="Times New Roman" w:hAnsi="Times New Roman" w:cs="Times New Roman"/>
          <w:b/>
          <w:bCs/>
          <w:color w:val="0B0504"/>
        </w:rPr>
        <w:t xml:space="preserve">Business/Management Report </w:t>
      </w:r>
      <w:r w:rsidR="00B539EB" w:rsidRPr="001E0A76">
        <w:rPr>
          <w:rFonts w:ascii="Times New Roman" w:hAnsi="Times New Roman" w:cs="Times New Roman"/>
          <w:b/>
          <w:bCs/>
          <w:color w:val="0B0504"/>
        </w:rPr>
        <w:tab/>
      </w:r>
    </w:p>
    <w:p w14:paraId="0473CFD6" w14:textId="7F76A152" w:rsidR="00B539EB" w:rsidRDefault="00B539EB" w:rsidP="00C66319">
      <w:pPr>
        <w:pStyle w:val="ListParagraph"/>
        <w:numPr>
          <w:ilvl w:val="0"/>
          <w:numId w:val="21"/>
        </w:numPr>
        <w:tabs>
          <w:tab w:val="left" w:pos="920"/>
          <w:tab w:val="left" w:pos="1080"/>
        </w:tabs>
        <w:autoSpaceDE w:val="0"/>
        <w:autoSpaceDN w:val="0"/>
        <w:adjustRightInd w:val="0"/>
        <w:rPr>
          <w:rFonts w:ascii="Times New Roman" w:hAnsi="Times New Roman" w:cs="Times New Roman"/>
          <w:color w:val="0B0504"/>
        </w:rPr>
      </w:pPr>
      <w:r w:rsidRPr="001E0A76">
        <w:rPr>
          <w:rFonts w:ascii="Times New Roman" w:hAnsi="Times New Roman" w:cs="Times New Roman"/>
          <w:color w:val="0B0504"/>
        </w:rPr>
        <w:t xml:space="preserve">Strategic Plan </w:t>
      </w:r>
      <w:r w:rsidR="00F61086" w:rsidRPr="001E0A76">
        <w:rPr>
          <w:rFonts w:ascii="Times New Roman" w:hAnsi="Times New Roman" w:cs="Times New Roman"/>
          <w:color w:val="0B0504"/>
        </w:rPr>
        <w:t xml:space="preserve">and </w:t>
      </w:r>
      <w:r w:rsidRPr="001E0A76">
        <w:rPr>
          <w:rFonts w:ascii="Times New Roman" w:hAnsi="Times New Roman" w:cs="Times New Roman"/>
          <w:color w:val="0B0504"/>
        </w:rPr>
        <w:t>School Leader</w:t>
      </w:r>
      <w:r w:rsidR="00F61086" w:rsidRPr="001E0A76">
        <w:rPr>
          <w:rFonts w:ascii="Times New Roman" w:hAnsi="Times New Roman" w:cs="Times New Roman"/>
          <w:color w:val="0B0504"/>
        </w:rPr>
        <w:t>/Special Ed</w:t>
      </w:r>
      <w:r w:rsidRPr="001E0A76">
        <w:rPr>
          <w:rFonts w:ascii="Times New Roman" w:hAnsi="Times New Roman" w:cs="Times New Roman"/>
          <w:color w:val="0B0504"/>
        </w:rPr>
        <w:t xml:space="preserve"> Director Update</w:t>
      </w:r>
    </w:p>
    <w:p w14:paraId="0517C50C" w14:textId="446A3272" w:rsidR="008D7007" w:rsidRPr="001E0A76" w:rsidRDefault="008D7007" w:rsidP="008D7007">
      <w:pPr>
        <w:pStyle w:val="ListParagraph"/>
        <w:tabs>
          <w:tab w:val="left" w:pos="920"/>
          <w:tab w:val="left" w:pos="1080"/>
        </w:tabs>
        <w:autoSpaceDE w:val="0"/>
        <w:autoSpaceDN w:val="0"/>
        <w:adjustRightInd w:val="0"/>
        <w:ind w:left="2020"/>
        <w:rPr>
          <w:rFonts w:ascii="Times New Roman" w:hAnsi="Times New Roman" w:cs="Times New Roman"/>
          <w:color w:val="0B0504"/>
        </w:rPr>
      </w:pPr>
      <w:r>
        <w:rPr>
          <w:rFonts w:ascii="Times New Roman" w:hAnsi="Times New Roman" w:cs="Times New Roman"/>
          <w:color w:val="0B0504"/>
        </w:rPr>
        <w:t xml:space="preserve">Tim Brannan provided an overview on behalf of Greg Morris due to technical issues. </w:t>
      </w:r>
    </w:p>
    <w:p w14:paraId="52D4514C" w14:textId="77777777" w:rsidR="008D7007" w:rsidRDefault="008D7007" w:rsidP="00C66319">
      <w:pPr>
        <w:pStyle w:val="ListParagraph"/>
        <w:tabs>
          <w:tab w:val="left" w:pos="920"/>
          <w:tab w:val="left" w:pos="1080"/>
        </w:tabs>
        <w:autoSpaceDE w:val="0"/>
        <w:autoSpaceDN w:val="0"/>
        <w:adjustRightInd w:val="0"/>
        <w:ind w:left="2020"/>
        <w:rPr>
          <w:rFonts w:ascii="Times New Roman" w:hAnsi="Times New Roman" w:cs="Times New Roman"/>
          <w:color w:val="0B0504"/>
        </w:rPr>
      </w:pPr>
      <w:r>
        <w:rPr>
          <w:rFonts w:ascii="Times New Roman" w:hAnsi="Times New Roman" w:cs="Times New Roman"/>
          <w:color w:val="0B0504"/>
        </w:rPr>
        <w:t>Continued high student engagement</w:t>
      </w:r>
    </w:p>
    <w:p w14:paraId="1FD9B02D" w14:textId="77777777" w:rsidR="008D7007" w:rsidRDefault="008D7007" w:rsidP="00C66319">
      <w:pPr>
        <w:pStyle w:val="ListParagraph"/>
        <w:tabs>
          <w:tab w:val="left" w:pos="920"/>
          <w:tab w:val="left" w:pos="1080"/>
        </w:tabs>
        <w:autoSpaceDE w:val="0"/>
        <w:autoSpaceDN w:val="0"/>
        <w:adjustRightInd w:val="0"/>
        <w:ind w:left="2020"/>
        <w:rPr>
          <w:rFonts w:ascii="Times New Roman" w:hAnsi="Times New Roman" w:cs="Times New Roman"/>
          <w:color w:val="0B0504"/>
        </w:rPr>
      </w:pPr>
      <w:r>
        <w:rPr>
          <w:rFonts w:ascii="Times New Roman" w:hAnsi="Times New Roman" w:cs="Times New Roman"/>
          <w:color w:val="0B0504"/>
        </w:rPr>
        <w:t>Online Clubs</w:t>
      </w:r>
    </w:p>
    <w:p w14:paraId="4209F212" w14:textId="28CE4036" w:rsidR="00C66319" w:rsidRPr="001E0A76" w:rsidRDefault="008D7007" w:rsidP="00C66319">
      <w:pPr>
        <w:pStyle w:val="ListParagraph"/>
        <w:tabs>
          <w:tab w:val="left" w:pos="920"/>
          <w:tab w:val="left" w:pos="1080"/>
        </w:tabs>
        <w:autoSpaceDE w:val="0"/>
        <w:autoSpaceDN w:val="0"/>
        <w:adjustRightInd w:val="0"/>
        <w:ind w:left="2020"/>
        <w:rPr>
          <w:rFonts w:ascii="Times New Roman" w:hAnsi="Times New Roman" w:cs="Times New Roman"/>
          <w:color w:val="0B0504"/>
        </w:rPr>
      </w:pPr>
      <w:r>
        <w:rPr>
          <w:rFonts w:ascii="Times New Roman" w:hAnsi="Times New Roman" w:cs="Times New Roman"/>
          <w:color w:val="0B0504"/>
        </w:rPr>
        <w:t xml:space="preserve">Online </w:t>
      </w:r>
      <w:r w:rsidR="00C66319" w:rsidRPr="001E0A76">
        <w:rPr>
          <w:rFonts w:ascii="Times New Roman" w:hAnsi="Times New Roman" w:cs="Times New Roman"/>
          <w:color w:val="0B0504"/>
        </w:rPr>
        <w:t>Parent</w:t>
      </w:r>
      <w:r>
        <w:rPr>
          <w:rFonts w:ascii="Times New Roman" w:hAnsi="Times New Roman" w:cs="Times New Roman"/>
          <w:color w:val="0B0504"/>
        </w:rPr>
        <w:t>/T</w:t>
      </w:r>
      <w:r w:rsidR="00C66319" w:rsidRPr="001E0A76">
        <w:rPr>
          <w:rFonts w:ascii="Times New Roman" w:hAnsi="Times New Roman" w:cs="Times New Roman"/>
          <w:color w:val="0B0504"/>
        </w:rPr>
        <w:t xml:space="preserve">eacher </w:t>
      </w:r>
      <w:r>
        <w:rPr>
          <w:rFonts w:ascii="Times New Roman" w:hAnsi="Times New Roman" w:cs="Times New Roman"/>
          <w:color w:val="0B0504"/>
        </w:rPr>
        <w:t>C</w:t>
      </w:r>
      <w:r w:rsidR="00C66319" w:rsidRPr="001E0A76">
        <w:rPr>
          <w:rFonts w:ascii="Times New Roman" w:hAnsi="Times New Roman" w:cs="Times New Roman"/>
          <w:color w:val="0B0504"/>
        </w:rPr>
        <w:t>onference</w:t>
      </w:r>
      <w:r>
        <w:rPr>
          <w:rFonts w:ascii="Times New Roman" w:hAnsi="Times New Roman" w:cs="Times New Roman"/>
          <w:color w:val="0B0504"/>
        </w:rPr>
        <w:t xml:space="preserve">s scheduled for the week of November 16, 2020. </w:t>
      </w:r>
    </w:p>
    <w:p w14:paraId="69F8ECAD" w14:textId="0B822745" w:rsidR="00B539EB" w:rsidRDefault="00B539EB" w:rsidP="00C66319">
      <w:pPr>
        <w:pStyle w:val="ListParagraph"/>
        <w:numPr>
          <w:ilvl w:val="0"/>
          <w:numId w:val="21"/>
        </w:numPr>
        <w:autoSpaceDE w:val="0"/>
        <w:autoSpaceDN w:val="0"/>
        <w:adjustRightInd w:val="0"/>
        <w:rPr>
          <w:rFonts w:ascii="Times New Roman" w:hAnsi="Times New Roman" w:cs="Times New Roman"/>
        </w:rPr>
      </w:pPr>
      <w:r w:rsidRPr="001E0A76">
        <w:rPr>
          <w:rFonts w:ascii="Times New Roman" w:hAnsi="Times New Roman" w:cs="Times New Roman"/>
        </w:rPr>
        <w:t>Management Company Update</w:t>
      </w:r>
    </w:p>
    <w:p w14:paraId="1B2938C4" w14:textId="328C21DF" w:rsidR="008D7007" w:rsidRPr="008D7007" w:rsidRDefault="008D7007" w:rsidP="008D7007">
      <w:pPr>
        <w:autoSpaceDE w:val="0"/>
        <w:autoSpaceDN w:val="0"/>
        <w:adjustRightInd w:val="0"/>
        <w:ind w:left="2020"/>
        <w:rPr>
          <w:rFonts w:ascii="Times New Roman" w:hAnsi="Times New Roman" w:cs="Times New Roman"/>
        </w:rPr>
      </w:pPr>
      <w:r>
        <w:rPr>
          <w:rFonts w:ascii="Times New Roman" w:hAnsi="Times New Roman" w:cs="Times New Roman"/>
        </w:rPr>
        <w:t xml:space="preserve">No additional items at this time. </w:t>
      </w:r>
    </w:p>
    <w:p w14:paraId="5C820FAC" w14:textId="77777777" w:rsidR="005F6682" w:rsidRPr="001E0A76" w:rsidRDefault="005F6682" w:rsidP="005F6682">
      <w:pPr>
        <w:pStyle w:val="ListParagraph"/>
        <w:autoSpaceDE w:val="0"/>
        <w:autoSpaceDN w:val="0"/>
        <w:adjustRightInd w:val="0"/>
        <w:ind w:left="2020"/>
        <w:rPr>
          <w:rFonts w:ascii="Times New Roman" w:hAnsi="Times New Roman" w:cs="Times New Roman"/>
        </w:rPr>
      </w:pPr>
    </w:p>
    <w:p w14:paraId="3A09DE97" w14:textId="77777777" w:rsidR="00C66319" w:rsidRPr="001E0A76" w:rsidRDefault="00C66319" w:rsidP="00C66319">
      <w:pPr>
        <w:pStyle w:val="ListParagraph"/>
        <w:autoSpaceDE w:val="0"/>
        <w:autoSpaceDN w:val="0"/>
        <w:adjustRightInd w:val="0"/>
        <w:ind w:left="2020"/>
        <w:rPr>
          <w:rFonts w:ascii="Times New Roman" w:hAnsi="Times New Roman" w:cs="Times New Roman"/>
        </w:rPr>
      </w:pPr>
    </w:p>
    <w:p w14:paraId="0D9CA1EF" w14:textId="77777777" w:rsidR="00B539EB" w:rsidRPr="001E0A76" w:rsidRDefault="00B539EB" w:rsidP="00B539EB">
      <w:pPr>
        <w:autoSpaceDE w:val="0"/>
        <w:autoSpaceDN w:val="0"/>
        <w:adjustRightInd w:val="0"/>
        <w:rPr>
          <w:rFonts w:ascii="Times New Roman" w:hAnsi="Times New Roman" w:cs="Times New Roman"/>
          <w:color w:val="000000"/>
        </w:rPr>
      </w:pPr>
      <w:r w:rsidRPr="001E0A76">
        <w:rPr>
          <w:rFonts w:ascii="Times New Roman" w:hAnsi="Times New Roman" w:cs="Times New Roman"/>
          <w:color w:val="000000"/>
        </w:rPr>
        <w:tab/>
      </w:r>
      <w:r w:rsidRPr="001E0A76">
        <w:rPr>
          <w:rFonts w:ascii="Times New Roman" w:hAnsi="Times New Roman" w:cs="Times New Roman"/>
          <w:color w:val="000000"/>
        </w:rPr>
        <w:tab/>
      </w:r>
      <w:r w:rsidRPr="001E0A76">
        <w:rPr>
          <w:rFonts w:ascii="Times New Roman" w:hAnsi="Times New Roman" w:cs="Times New Roman"/>
          <w:color w:val="000000"/>
        </w:rPr>
        <w:tab/>
      </w:r>
    </w:p>
    <w:p w14:paraId="24359578"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36B3ED98" w14:textId="2266A1E0" w:rsidR="00B539EB" w:rsidRPr="001E0A76" w:rsidRDefault="00CF2C35" w:rsidP="00B539EB">
      <w:pPr>
        <w:numPr>
          <w:ilvl w:val="0"/>
          <w:numId w:val="11"/>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 xml:space="preserve">         </w:t>
      </w:r>
      <w:r w:rsidR="00B539EB" w:rsidRPr="001E0A76">
        <w:rPr>
          <w:rFonts w:ascii="Times New Roman" w:hAnsi="Times New Roman" w:cs="Times New Roman"/>
          <w:b/>
          <w:bCs/>
          <w:color w:val="000000"/>
        </w:rPr>
        <w:t xml:space="preserve">Extended Public Comment (non-agenda items </w:t>
      </w:r>
      <w:proofErr w:type="gramStart"/>
      <w:r w:rsidR="00B539EB" w:rsidRPr="001E0A76">
        <w:rPr>
          <w:rFonts w:ascii="Times New Roman" w:hAnsi="Times New Roman" w:cs="Times New Roman"/>
          <w:b/>
          <w:bCs/>
          <w:color w:val="000000"/>
        </w:rPr>
        <w:t>only)*</w:t>
      </w:r>
      <w:proofErr w:type="gramEnd"/>
    </w:p>
    <w:p w14:paraId="2FAEA142" w14:textId="68F47F2E" w:rsidR="00B539EB" w:rsidRPr="008D7007" w:rsidRDefault="005F6682" w:rsidP="008D7007">
      <w:pPr>
        <w:autoSpaceDE w:val="0"/>
        <w:autoSpaceDN w:val="0"/>
        <w:adjustRightInd w:val="0"/>
        <w:ind w:firstLine="720"/>
        <w:rPr>
          <w:rFonts w:ascii="Times New Roman" w:hAnsi="Times New Roman" w:cs="Times New Roman"/>
          <w:color w:val="000000"/>
        </w:rPr>
      </w:pPr>
      <w:r w:rsidRPr="008D7007">
        <w:rPr>
          <w:rFonts w:ascii="Times New Roman" w:hAnsi="Times New Roman" w:cs="Times New Roman"/>
          <w:color w:val="000000"/>
        </w:rPr>
        <w:t xml:space="preserve">None </w:t>
      </w:r>
    </w:p>
    <w:p w14:paraId="0ADDD3E0" w14:textId="4CED7332" w:rsidR="00AE7349" w:rsidRPr="001E0A76" w:rsidRDefault="00B539EB" w:rsidP="00AE7349">
      <w:pPr>
        <w:numPr>
          <w:ilvl w:val="0"/>
          <w:numId w:val="12"/>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 xml:space="preserve">Comments from the Board </w:t>
      </w:r>
    </w:p>
    <w:p w14:paraId="4C87CBD7" w14:textId="24741B40" w:rsidR="00B539EB" w:rsidRPr="008D7007" w:rsidRDefault="005F6682" w:rsidP="008D7007">
      <w:pPr>
        <w:autoSpaceDE w:val="0"/>
        <w:autoSpaceDN w:val="0"/>
        <w:adjustRightInd w:val="0"/>
        <w:ind w:firstLine="720"/>
        <w:rPr>
          <w:rFonts w:ascii="Times New Roman" w:hAnsi="Times New Roman" w:cs="Times New Roman"/>
          <w:color w:val="000000"/>
        </w:rPr>
      </w:pPr>
      <w:r w:rsidRPr="008D7007">
        <w:rPr>
          <w:rFonts w:ascii="Times New Roman" w:hAnsi="Times New Roman" w:cs="Times New Roman"/>
          <w:color w:val="000000"/>
        </w:rPr>
        <w:t xml:space="preserve">None </w:t>
      </w:r>
    </w:p>
    <w:p w14:paraId="10A3E2C8" w14:textId="610B2C2D" w:rsidR="00B539EB" w:rsidRPr="001E0A76" w:rsidRDefault="00B539EB" w:rsidP="00B539EB">
      <w:pPr>
        <w:numPr>
          <w:ilvl w:val="0"/>
          <w:numId w:val="13"/>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 xml:space="preserve">Reconfirmation of Next Meeting Date: </w:t>
      </w:r>
      <w:r w:rsidR="00062CC0" w:rsidRPr="001E0A76">
        <w:rPr>
          <w:rFonts w:ascii="Times New Roman" w:hAnsi="Times New Roman" w:cs="Times New Roman"/>
          <w:b/>
          <w:bCs/>
          <w:color w:val="000000"/>
        </w:rPr>
        <w:t>December 8</w:t>
      </w:r>
      <w:r w:rsidRPr="001E0A76">
        <w:rPr>
          <w:rFonts w:ascii="Times New Roman" w:hAnsi="Times New Roman" w:cs="Times New Roman"/>
          <w:b/>
          <w:bCs/>
          <w:color w:val="000000"/>
        </w:rPr>
        <w:t>, 2020</w:t>
      </w:r>
    </w:p>
    <w:p w14:paraId="7A3FC6CE" w14:textId="77777777" w:rsidR="00B539EB" w:rsidRPr="001E0A76" w:rsidRDefault="00B539EB" w:rsidP="00B539EB">
      <w:pPr>
        <w:autoSpaceDE w:val="0"/>
        <w:autoSpaceDN w:val="0"/>
        <w:adjustRightInd w:val="0"/>
        <w:rPr>
          <w:rFonts w:ascii="Times New Roman" w:hAnsi="Times New Roman" w:cs="Times New Roman"/>
          <w:b/>
          <w:bCs/>
          <w:color w:val="000000"/>
        </w:rPr>
      </w:pPr>
    </w:p>
    <w:p w14:paraId="7BBAB6DB" w14:textId="019FB9A2" w:rsidR="00B539EB" w:rsidRPr="001E0A76" w:rsidRDefault="00B539EB" w:rsidP="00B539EB">
      <w:pPr>
        <w:numPr>
          <w:ilvl w:val="0"/>
          <w:numId w:val="14"/>
        </w:numPr>
        <w:tabs>
          <w:tab w:val="left" w:pos="360"/>
          <w:tab w:val="left" w:pos="920"/>
          <w:tab w:val="left" w:pos="1080"/>
        </w:tabs>
        <w:autoSpaceDE w:val="0"/>
        <w:autoSpaceDN w:val="0"/>
        <w:adjustRightInd w:val="0"/>
        <w:ind w:left="920" w:hanging="920"/>
        <w:rPr>
          <w:rFonts w:ascii="Times New Roman" w:hAnsi="Times New Roman" w:cs="Times New Roman"/>
          <w:b/>
          <w:bCs/>
          <w:color w:val="000000"/>
        </w:rPr>
      </w:pPr>
      <w:r w:rsidRPr="001E0A76">
        <w:rPr>
          <w:rFonts w:ascii="Times New Roman" w:hAnsi="Times New Roman" w:cs="Times New Roman"/>
          <w:b/>
          <w:bCs/>
          <w:color w:val="000000"/>
        </w:rPr>
        <w:t xml:space="preserve"> Adjournment</w:t>
      </w:r>
    </w:p>
    <w:p w14:paraId="67A12F53" w14:textId="2DA17B31" w:rsidR="0017723C" w:rsidRPr="001E0A76" w:rsidRDefault="0017723C" w:rsidP="0017723C">
      <w:pPr>
        <w:tabs>
          <w:tab w:val="left" w:pos="360"/>
          <w:tab w:val="left" w:pos="920"/>
          <w:tab w:val="left" w:pos="1080"/>
        </w:tabs>
        <w:autoSpaceDE w:val="0"/>
        <w:autoSpaceDN w:val="0"/>
        <w:adjustRightInd w:val="0"/>
        <w:rPr>
          <w:rFonts w:ascii="Times New Roman" w:hAnsi="Times New Roman" w:cs="Times New Roman"/>
          <w:b/>
          <w:bCs/>
          <w:color w:val="000000"/>
        </w:rPr>
      </w:pPr>
    </w:p>
    <w:p w14:paraId="3D409474" w14:textId="7201ED25" w:rsidR="0017723C" w:rsidRPr="001E0A76" w:rsidRDefault="005F6682" w:rsidP="0017723C">
      <w:pPr>
        <w:tabs>
          <w:tab w:val="left" w:pos="360"/>
          <w:tab w:val="left" w:pos="920"/>
          <w:tab w:val="left" w:pos="1080"/>
        </w:tabs>
        <w:autoSpaceDE w:val="0"/>
        <w:autoSpaceDN w:val="0"/>
        <w:adjustRightInd w:val="0"/>
        <w:rPr>
          <w:rFonts w:ascii="Times New Roman" w:hAnsi="Times New Roman" w:cs="Times New Roman"/>
        </w:rPr>
      </w:pPr>
      <w:proofErr w:type="spellStart"/>
      <w:r w:rsidRPr="001E0A76">
        <w:rPr>
          <w:rFonts w:ascii="Times New Roman" w:hAnsi="Times New Roman" w:cs="Times New Roman"/>
        </w:rPr>
        <w:t>Sheylene</w:t>
      </w:r>
      <w:proofErr w:type="spellEnd"/>
      <w:r w:rsidRPr="001E0A76">
        <w:rPr>
          <w:rFonts w:ascii="Times New Roman" w:hAnsi="Times New Roman" w:cs="Times New Roman"/>
        </w:rPr>
        <w:t xml:space="preserve"> Hall </w:t>
      </w:r>
      <w:r w:rsidR="0017723C" w:rsidRPr="001E0A76">
        <w:rPr>
          <w:rFonts w:ascii="Times New Roman" w:hAnsi="Times New Roman" w:cs="Times New Roman"/>
        </w:rPr>
        <w:t>moved to adjourn the meeting at</w:t>
      </w:r>
      <w:r w:rsidRPr="001E0A76">
        <w:rPr>
          <w:rFonts w:ascii="Times New Roman" w:hAnsi="Times New Roman" w:cs="Times New Roman"/>
        </w:rPr>
        <w:t xml:space="preserve"> 7:11</w:t>
      </w:r>
      <w:r w:rsidR="008D7007">
        <w:rPr>
          <w:rFonts w:ascii="Times New Roman" w:hAnsi="Times New Roman" w:cs="Times New Roman"/>
        </w:rPr>
        <w:t>pm</w:t>
      </w:r>
      <w:r w:rsidR="0017723C" w:rsidRPr="001E0A76">
        <w:rPr>
          <w:rFonts w:ascii="Times New Roman" w:hAnsi="Times New Roman" w:cs="Times New Roman"/>
        </w:rPr>
        <w:t>. Supported by</w:t>
      </w:r>
      <w:r w:rsidRPr="001E0A76">
        <w:rPr>
          <w:rFonts w:ascii="Times New Roman" w:hAnsi="Times New Roman" w:cs="Times New Roman"/>
        </w:rPr>
        <w:t xml:space="preserve"> Megan </w:t>
      </w:r>
      <w:proofErr w:type="spellStart"/>
      <w:r w:rsidRPr="001E0A76">
        <w:rPr>
          <w:rFonts w:ascii="Times New Roman" w:hAnsi="Times New Roman" w:cs="Times New Roman"/>
        </w:rPr>
        <w:t>Tressel</w:t>
      </w:r>
      <w:proofErr w:type="spellEnd"/>
      <w:r w:rsidR="0017723C" w:rsidRPr="001E0A76">
        <w:rPr>
          <w:rFonts w:ascii="Times New Roman" w:hAnsi="Times New Roman" w:cs="Times New Roman"/>
        </w:rPr>
        <w:t xml:space="preserve">. Unanimously carried by those present. </w:t>
      </w:r>
    </w:p>
    <w:p w14:paraId="26FFC54B" w14:textId="77777777" w:rsidR="0017723C" w:rsidRPr="001E0A76" w:rsidRDefault="0017723C" w:rsidP="0017723C">
      <w:pPr>
        <w:tabs>
          <w:tab w:val="left" w:pos="360"/>
          <w:tab w:val="left" w:pos="920"/>
          <w:tab w:val="left" w:pos="1080"/>
        </w:tabs>
        <w:autoSpaceDE w:val="0"/>
        <w:autoSpaceDN w:val="0"/>
        <w:adjustRightInd w:val="0"/>
        <w:rPr>
          <w:rFonts w:ascii="Times New Roman" w:hAnsi="Times New Roman" w:cs="Times New Roman"/>
          <w:b/>
          <w:bCs/>
          <w:color w:val="000000"/>
        </w:rPr>
      </w:pPr>
    </w:p>
    <w:p w14:paraId="4505F0A9" w14:textId="77777777" w:rsidR="00B539EB" w:rsidRPr="001E0A76" w:rsidRDefault="00B539EB" w:rsidP="00B539EB">
      <w:pPr>
        <w:autoSpaceDE w:val="0"/>
        <w:autoSpaceDN w:val="0"/>
        <w:adjustRightInd w:val="0"/>
        <w:rPr>
          <w:rFonts w:ascii="Times New Roman" w:hAnsi="Times New Roman" w:cs="Times New Roman"/>
          <w:color w:val="000000"/>
        </w:rPr>
      </w:pPr>
    </w:p>
    <w:p w14:paraId="0FEE5C0A" w14:textId="77777777" w:rsidR="00B539EB" w:rsidRPr="001E0A76" w:rsidRDefault="00B539EB" w:rsidP="00B539EB">
      <w:pPr>
        <w:autoSpaceDE w:val="0"/>
        <w:autoSpaceDN w:val="0"/>
        <w:adjustRightInd w:val="0"/>
        <w:rPr>
          <w:rFonts w:ascii="Times New Roman" w:hAnsi="Times New Roman" w:cs="Times New Roman"/>
          <w:color w:val="000000"/>
        </w:rPr>
      </w:pPr>
    </w:p>
    <w:p w14:paraId="26B61D5A" w14:textId="41642E3D" w:rsidR="0017723C" w:rsidRPr="001E0A76" w:rsidRDefault="0017723C" w:rsidP="00B539EB">
      <w:pPr>
        <w:tabs>
          <w:tab w:val="left" w:pos="720"/>
        </w:tabs>
        <w:autoSpaceDE w:val="0"/>
        <w:autoSpaceDN w:val="0"/>
        <w:adjustRightInd w:val="0"/>
        <w:jc w:val="both"/>
        <w:rPr>
          <w:rFonts w:ascii="Times New Roman" w:hAnsi="Times New Roman" w:cs="Times New Roman"/>
          <w:b/>
          <w:bCs/>
          <w:color w:val="000000"/>
        </w:rPr>
      </w:pPr>
      <w:r w:rsidRPr="001E0A76">
        <w:rPr>
          <w:rFonts w:ascii="Times New Roman" w:hAnsi="Times New Roman" w:cs="Times New Roman"/>
          <w:b/>
          <w:bCs/>
          <w:color w:val="000000"/>
        </w:rPr>
        <w:t xml:space="preserve">Prepared </w:t>
      </w:r>
      <w:proofErr w:type="gramStart"/>
      <w:r w:rsidRPr="001E0A76">
        <w:rPr>
          <w:rFonts w:ascii="Times New Roman" w:hAnsi="Times New Roman" w:cs="Times New Roman"/>
          <w:b/>
          <w:bCs/>
          <w:color w:val="000000"/>
        </w:rPr>
        <w:t>by:</w:t>
      </w:r>
      <w:proofErr w:type="gramEnd"/>
      <w:r w:rsidR="00D61252" w:rsidRPr="001E0A76">
        <w:rPr>
          <w:rFonts w:ascii="Times New Roman" w:hAnsi="Times New Roman" w:cs="Times New Roman"/>
          <w:b/>
          <w:bCs/>
          <w:color w:val="000000"/>
        </w:rPr>
        <w:t xml:space="preserve"> Kate Travis – 11/10/2020</w:t>
      </w:r>
    </w:p>
    <w:p w14:paraId="54D9FF1A" w14:textId="77777777" w:rsidR="0017723C" w:rsidRPr="001E0A76" w:rsidRDefault="0017723C" w:rsidP="00B539EB">
      <w:pPr>
        <w:tabs>
          <w:tab w:val="left" w:pos="720"/>
        </w:tabs>
        <w:autoSpaceDE w:val="0"/>
        <w:autoSpaceDN w:val="0"/>
        <w:adjustRightInd w:val="0"/>
        <w:jc w:val="both"/>
        <w:rPr>
          <w:rFonts w:ascii="Times New Roman" w:hAnsi="Times New Roman" w:cs="Times New Roman"/>
          <w:b/>
          <w:bCs/>
          <w:color w:val="000000"/>
        </w:rPr>
      </w:pPr>
    </w:p>
    <w:p w14:paraId="35782D8B" w14:textId="3017CE7D" w:rsidR="009605E5" w:rsidRPr="001E0A76" w:rsidRDefault="0017723C" w:rsidP="00B539EB">
      <w:pPr>
        <w:tabs>
          <w:tab w:val="left" w:pos="720"/>
        </w:tabs>
        <w:autoSpaceDE w:val="0"/>
        <w:autoSpaceDN w:val="0"/>
        <w:adjustRightInd w:val="0"/>
        <w:jc w:val="both"/>
        <w:rPr>
          <w:rFonts w:ascii="Times New Roman" w:hAnsi="Times New Roman" w:cs="Times New Roman"/>
          <w:color w:val="000000"/>
          <w:u w:color="000000"/>
        </w:rPr>
      </w:pPr>
      <w:r w:rsidRPr="001E0A76">
        <w:rPr>
          <w:rFonts w:ascii="Times New Roman" w:hAnsi="Times New Roman" w:cs="Times New Roman"/>
          <w:b/>
          <w:bCs/>
          <w:color w:val="000000"/>
        </w:rPr>
        <w:t xml:space="preserve">Approved by: </w:t>
      </w:r>
      <w:r w:rsidR="00B539EB" w:rsidRPr="001E0A76">
        <w:rPr>
          <w:rFonts w:ascii="Times New Roman" w:hAnsi="Times New Roman" w:cs="Times New Roman"/>
          <w:b/>
          <w:bCs/>
          <w:i/>
          <w:iCs/>
          <w:color w:val="000000"/>
          <w:u w:color="000000"/>
        </w:rPr>
        <w:t xml:space="preserve"> </w:t>
      </w:r>
      <w:r w:rsidR="0036170D">
        <w:rPr>
          <w:rFonts w:ascii="Times New Roman" w:hAnsi="Times New Roman" w:cs="Times New Roman"/>
          <w:b/>
          <w:bCs/>
          <w:i/>
          <w:iCs/>
          <w:color w:val="000000"/>
          <w:u w:color="000000"/>
        </w:rPr>
        <w:t>Marcus Kirkpatrick 12/8/2020 – Virtual Meeting</w:t>
      </w:r>
    </w:p>
    <w:sectPr w:rsidR="009605E5" w:rsidRPr="001E0A76" w:rsidSect="0089318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Garamond">
    <w:panose1 w:val="0202080403030109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3"/>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4"/>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5"/>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6"/>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7"/>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8"/>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9"/>
      <w:numFmt w:val="upperRoman"/>
      <w:lvlText w:val="%1."/>
      <w:lvlJc w:val="left"/>
      <w:pPr>
        <w:ind w:left="10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0"/>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1"/>
      <w:numFmt w:val="upperRoman"/>
      <w:lvlText w:val="%1."/>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2"/>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3"/>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4"/>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213321"/>
    <w:multiLevelType w:val="hybridMultilevel"/>
    <w:tmpl w:val="6BA8A4E2"/>
    <w:styleLink w:val="List1"/>
    <w:lvl w:ilvl="0" w:tplc="FBAC8DBA">
      <w:start w:val="1"/>
      <w:numFmt w:val="upperRoman"/>
      <w:lvlText w:val="%1."/>
      <w:lvlJc w:val="left"/>
      <w:pPr>
        <w:tabs>
          <w:tab w:val="left" w:pos="1080"/>
        </w:tabs>
        <w:ind w:left="920" w:hanging="5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A4AC0B56">
      <w:start w:val="1"/>
      <w:numFmt w:val="lowerLetter"/>
      <w:suff w:val="nothing"/>
      <w:lvlText w:val="%2."/>
      <w:lvlJc w:val="left"/>
      <w:pPr>
        <w:tabs>
          <w:tab w:val="left" w:pos="920"/>
          <w:tab w:val="left" w:pos="1080"/>
        </w:tabs>
        <w:ind w:left="164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1FA41EBA">
      <w:start w:val="1"/>
      <w:numFmt w:val="lowerRoman"/>
      <w:suff w:val="nothing"/>
      <w:lvlText w:val="%3."/>
      <w:lvlJc w:val="left"/>
      <w:pPr>
        <w:tabs>
          <w:tab w:val="left" w:pos="920"/>
          <w:tab w:val="left" w:pos="1080"/>
        </w:tabs>
        <w:ind w:left="236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3EF806C8">
      <w:start w:val="1"/>
      <w:numFmt w:val="decimal"/>
      <w:suff w:val="nothing"/>
      <w:lvlText w:val="%4."/>
      <w:lvlJc w:val="left"/>
      <w:pPr>
        <w:tabs>
          <w:tab w:val="left" w:pos="920"/>
          <w:tab w:val="left" w:pos="1080"/>
        </w:tabs>
        <w:ind w:left="308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8F16E690">
      <w:start w:val="1"/>
      <w:numFmt w:val="lowerLetter"/>
      <w:suff w:val="nothing"/>
      <w:lvlText w:val="%5."/>
      <w:lvlJc w:val="left"/>
      <w:pPr>
        <w:tabs>
          <w:tab w:val="left" w:pos="920"/>
          <w:tab w:val="left" w:pos="1080"/>
        </w:tabs>
        <w:ind w:left="380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C7861302">
      <w:start w:val="1"/>
      <w:numFmt w:val="lowerRoman"/>
      <w:suff w:val="nothing"/>
      <w:lvlText w:val="%6."/>
      <w:lvlJc w:val="left"/>
      <w:pPr>
        <w:tabs>
          <w:tab w:val="left" w:pos="920"/>
          <w:tab w:val="left" w:pos="1080"/>
        </w:tabs>
        <w:ind w:left="452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9ED00FEE">
      <w:start w:val="1"/>
      <w:numFmt w:val="decimal"/>
      <w:suff w:val="nothing"/>
      <w:lvlText w:val="%7."/>
      <w:lvlJc w:val="left"/>
      <w:pPr>
        <w:tabs>
          <w:tab w:val="left" w:pos="920"/>
          <w:tab w:val="left" w:pos="1080"/>
        </w:tabs>
        <w:ind w:left="524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732A7DB2">
      <w:start w:val="1"/>
      <w:numFmt w:val="lowerLetter"/>
      <w:suff w:val="nothing"/>
      <w:lvlText w:val="%8."/>
      <w:lvlJc w:val="left"/>
      <w:pPr>
        <w:tabs>
          <w:tab w:val="left" w:pos="920"/>
          <w:tab w:val="left" w:pos="1080"/>
        </w:tabs>
        <w:ind w:left="596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7CA093F6">
      <w:start w:val="1"/>
      <w:numFmt w:val="lowerRoman"/>
      <w:suff w:val="nothing"/>
      <w:lvlText w:val="%9."/>
      <w:lvlJc w:val="left"/>
      <w:pPr>
        <w:tabs>
          <w:tab w:val="left" w:pos="920"/>
          <w:tab w:val="left" w:pos="1080"/>
        </w:tabs>
        <w:ind w:left="6680" w:firstLine="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02FA60B3"/>
    <w:multiLevelType w:val="hybridMultilevel"/>
    <w:tmpl w:val="F11438D8"/>
    <w:lvl w:ilvl="0" w:tplc="34D64874">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4BA063B"/>
    <w:multiLevelType w:val="hybridMultilevel"/>
    <w:tmpl w:val="F2F08550"/>
    <w:lvl w:ilvl="0" w:tplc="6B4CB9D6">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1207898"/>
    <w:multiLevelType w:val="hybridMultilevel"/>
    <w:tmpl w:val="ED440B76"/>
    <w:lvl w:ilvl="0" w:tplc="5C38640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341E8A"/>
    <w:multiLevelType w:val="hybridMultilevel"/>
    <w:tmpl w:val="6BA8A4E2"/>
    <w:numStyleLink w:val="List1"/>
  </w:abstractNum>
  <w:abstractNum w:abstractNumId="19" w15:restartNumberingAfterBreak="0">
    <w:nsid w:val="58492D27"/>
    <w:multiLevelType w:val="hybridMultilevel"/>
    <w:tmpl w:val="165C0790"/>
    <w:lvl w:ilvl="0" w:tplc="2B62CC0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D46366C"/>
    <w:multiLevelType w:val="hybridMultilevel"/>
    <w:tmpl w:val="2EFCF5E0"/>
    <w:lvl w:ilvl="0" w:tplc="80CED208">
      <w:start w:val="1"/>
      <w:numFmt w:val="lowerLetter"/>
      <w:lvlText w:val="%1."/>
      <w:lvlJc w:val="left"/>
      <w:pPr>
        <w:ind w:left="2020" w:hanging="520"/>
      </w:pPr>
      <w:rPr>
        <w:rFonts w:hint="default"/>
      </w:rPr>
    </w:lvl>
    <w:lvl w:ilvl="1" w:tplc="04090019">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8"/>
  </w:num>
  <w:num w:numId="17">
    <w:abstractNumId w:val="17"/>
  </w:num>
  <w:num w:numId="18">
    <w:abstractNumId w:val="19"/>
  </w:num>
  <w:num w:numId="19">
    <w:abstractNumId w:val="16"/>
  </w:num>
  <w:num w:numId="20">
    <w:abstractNumId w:val="15"/>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B"/>
    <w:rsid w:val="00047D6B"/>
    <w:rsid w:val="00062CC0"/>
    <w:rsid w:val="0017723C"/>
    <w:rsid w:val="001A7850"/>
    <w:rsid w:val="001D657C"/>
    <w:rsid w:val="001E0A76"/>
    <w:rsid w:val="0024529E"/>
    <w:rsid w:val="00346B21"/>
    <w:rsid w:val="0036170D"/>
    <w:rsid w:val="00392D5B"/>
    <w:rsid w:val="00420A4F"/>
    <w:rsid w:val="00432CDB"/>
    <w:rsid w:val="0048364D"/>
    <w:rsid w:val="004F72D8"/>
    <w:rsid w:val="005D6081"/>
    <w:rsid w:val="005F6682"/>
    <w:rsid w:val="00797C1C"/>
    <w:rsid w:val="007A561E"/>
    <w:rsid w:val="008D7007"/>
    <w:rsid w:val="009D6B3D"/>
    <w:rsid w:val="00A54DB2"/>
    <w:rsid w:val="00AC3445"/>
    <w:rsid w:val="00AC7E8A"/>
    <w:rsid w:val="00AE7349"/>
    <w:rsid w:val="00B523C8"/>
    <w:rsid w:val="00B539EB"/>
    <w:rsid w:val="00B63929"/>
    <w:rsid w:val="00BB5AA7"/>
    <w:rsid w:val="00C66319"/>
    <w:rsid w:val="00CD58C1"/>
    <w:rsid w:val="00CF2C35"/>
    <w:rsid w:val="00D0149C"/>
    <w:rsid w:val="00D61252"/>
    <w:rsid w:val="00E438DE"/>
    <w:rsid w:val="00EA6AE0"/>
    <w:rsid w:val="00EE5BFA"/>
    <w:rsid w:val="00F61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7A25F"/>
  <w15:chartTrackingRefBased/>
  <w15:docId w15:val="{60600C23-77A3-B546-B5DB-ECE743CB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1">
    <w:name w:val="List 1"/>
    <w:rsid w:val="00B539EB"/>
    <w:pPr>
      <w:numPr>
        <w:numId w:val="15"/>
      </w:numPr>
    </w:pPr>
  </w:style>
  <w:style w:type="paragraph" w:styleId="ListParagraph">
    <w:name w:val="List Paragraph"/>
    <w:basedOn w:val="Normal"/>
    <w:uiPriority w:val="34"/>
    <w:qFormat/>
    <w:rsid w:val="00B539EB"/>
    <w:pPr>
      <w:pBdr>
        <w:top w:val="nil"/>
        <w:left w:val="nil"/>
        <w:bottom w:val="nil"/>
        <w:right w:val="nil"/>
        <w:between w:val="nil"/>
        <w:bar w:val="nil"/>
      </w:pBdr>
      <w:ind w:left="720"/>
      <w:contextualSpacing/>
    </w:pPr>
    <w:rPr>
      <w:rFonts w:ascii="Garamond" w:eastAsia="Arial Unicode MS" w:hAnsi="Garamond"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51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Travis</dc:creator>
  <cp:keywords/>
  <dc:description/>
  <cp:lastModifiedBy>Kathleen Travis</cp:lastModifiedBy>
  <cp:revision>3</cp:revision>
  <dcterms:created xsi:type="dcterms:W3CDTF">2020-12-08T22:30:00Z</dcterms:created>
  <dcterms:modified xsi:type="dcterms:W3CDTF">2020-12-08T22:31:00Z</dcterms:modified>
</cp:coreProperties>
</file>